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EAA" w:rsidRPr="009138C1" w:rsidRDefault="009138C1" w:rsidP="00750888">
      <w:pPr>
        <w:pStyle w:val="Naslovdokumenta"/>
        <w:rPr>
          <w:b w:val="0"/>
          <w:bCs/>
          <w:sz w:val="28"/>
          <w:szCs w:val="28"/>
        </w:rPr>
      </w:pPr>
      <w:r w:rsidRPr="009138C1">
        <w:rPr>
          <w:b w:val="0"/>
          <w:bCs/>
          <w:sz w:val="28"/>
          <w:szCs w:val="28"/>
        </w:rPr>
        <w:t>SVEUČILIŠTE U ZAGREBU</w:t>
      </w:r>
    </w:p>
    <w:p w:rsidR="00750888" w:rsidRPr="009138C1" w:rsidRDefault="00501EAA" w:rsidP="00750888">
      <w:pPr>
        <w:pStyle w:val="Naslovdokumenta"/>
        <w:rPr>
          <w:sz w:val="28"/>
          <w:szCs w:val="28"/>
        </w:rPr>
      </w:pPr>
      <w:r w:rsidRPr="009138C1">
        <w:rPr>
          <w:sz w:val="28"/>
          <w:szCs w:val="28"/>
        </w:rPr>
        <w:t>FAKULTET ELEKTROTEHNIKE I RAČUNARSTVA</w:t>
      </w:r>
    </w:p>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1F2E0C" w:rsidRPr="009138C1" w:rsidRDefault="001F2E0C" w:rsidP="001F2E0C">
      <w:pPr>
        <w:pStyle w:val="Naslovdokumenta"/>
        <w:rPr>
          <w:sz w:val="28"/>
          <w:szCs w:val="28"/>
        </w:rPr>
      </w:pPr>
      <w:r>
        <w:rPr>
          <w:sz w:val="28"/>
          <w:szCs w:val="28"/>
        </w:rPr>
        <w:t>S</w:t>
      </w:r>
      <w:r w:rsidRPr="009138C1">
        <w:rPr>
          <w:sz w:val="28"/>
          <w:szCs w:val="28"/>
        </w:rPr>
        <w:t>EMINAR</w:t>
      </w:r>
    </w:p>
    <w:p w:rsidR="00750888" w:rsidRDefault="00750888" w:rsidP="00750888"/>
    <w:p w:rsidR="00501EAA" w:rsidRPr="00501EAA" w:rsidRDefault="00D85630" w:rsidP="00750888">
      <w:pPr>
        <w:pStyle w:val="Naslovdokumenta"/>
      </w:pPr>
      <w:r>
        <w:t>Plazma u svemiru</w:t>
      </w:r>
    </w:p>
    <w:p w:rsidR="00501EAA" w:rsidRDefault="00967487" w:rsidP="009138C1">
      <w:pPr>
        <w:pStyle w:val="Autordokumenta"/>
      </w:pPr>
      <w:r>
        <w:t>Filip Mamić</w:t>
      </w:r>
    </w:p>
    <w:p w:rsidR="001F2E0C" w:rsidRPr="009138C1" w:rsidRDefault="001F2E0C" w:rsidP="001F2E0C">
      <w:pPr>
        <w:pStyle w:val="Autordokumenta"/>
      </w:pPr>
      <w:r w:rsidRPr="00272CCD">
        <w:rPr>
          <w:i w:val="0"/>
          <w:iCs/>
        </w:rPr>
        <w:t>Voditelj:</w:t>
      </w:r>
      <w:r w:rsidRPr="009138C1">
        <w:t xml:space="preserve"> </w:t>
      </w:r>
      <w:r w:rsidR="00967487">
        <w:t xml:space="preserve">Doc.dr.sc. Sanda </w:t>
      </w:r>
      <w:proofErr w:type="spellStart"/>
      <w:r w:rsidR="00967487">
        <w:t>Pleslić</w:t>
      </w:r>
      <w:proofErr w:type="spellEnd"/>
    </w:p>
    <w:p w:rsidR="00750888" w:rsidRDefault="00750888" w:rsidP="00750888"/>
    <w:p w:rsidR="00750888" w:rsidRDefault="00750888" w:rsidP="00750888"/>
    <w:p w:rsidR="001F2E0C" w:rsidRDefault="001F2E0C" w:rsidP="00750888"/>
    <w:p w:rsidR="001F2E0C" w:rsidRDefault="001F2E0C" w:rsidP="00750888"/>
    <w:p w:rsidR="00750888" w:rsidRDefault="00750888" w:rsidP="00750888"/>
    <w:p w:rsidR="001F2E0C" w:rsidRDefault="001F2E0C"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750888"/>
    <w:p w:rsidR="00750888" w:rsidRDefault="00750888" w:rsidP="009138C1">
      <w:pPr>
        <w:pStyle w:val="Mjestoidatum"/>
      </w:pPr>
      <w:r>
        <w:t xml:space="preserve">Zagreb, </w:t>
      </w:r>
      <w:r w:rsidR="00AF7A6F">
        <w:t>travanj</w:t>
      </w:r>
      <w:r w:rsidR="00967487">
        <w:t>, 2011.</w:t>
      </w:r>
    </w:p>
    <w:p w:rsidR="00760B5C" w:rsidRDefault="00750888" w:rsidP="00B93473">
      <w:pPr>
        <w:rPr>
          <w:sz w:val="30"/>
          <w:szCs w:val="30"/>
        </w:rPr>
      </w:pPr>
      <w:r>
        <w:br w:type="page"/>
      </w:r>
      <w:r w:rsidR="00B93473" w:rsidRPr="006A7EA2">
        <w:rPr>
          <w:b/>
          <w:sz w:val="30"/>
          <w:szCs w:val="30"/>
        </w:rPr>
        <w:lastRenderedPageBreak/>
        <w:t>Sadržaj</w:t>
      </w:r>
    </w:p>
    <w:p w:rsidR="00760B5C" w:rsidRPr="00760B5C" w:rsidRDefault="00760B5C" w:rsidP="00B93473">
      <w:pPr>
        <w:rPr>
          <w:sz w:val="30"/>
          <w:szCs w:val="30"/>
        </w:rPr>
      </w:pPr>
    </w:p>
    <w:p w:rsidR="00B93473" w:rsidRDefault="00FE3BAD" w:rsidP="00101259">
      <w:pPr>
        <w:numPr>
          <w:ilvl w:val="0"/>
          <w:numId w:val="39"/>
        </w:numPr>
      </w:pPr>
      <w:r w:rsidRPr="005938CB">
        <w:t>Uvod</w:t>
      </w:r>
      <w:r w:rsidRPr="006A7EA2">
        <w:rPr>
          <w:b/>
        </w:rPr>
        <w:t xml:space="preserve"> .</w:t>
      </w:r>
      <w:r>
        <w:t>.......................................</w:t>
      </w:r>
      <w:r w:rsidR="00B93473">
        <w:t>...</w:t>
      </w:r>
      <w:r w:rsidR="0045258E">
        <w:t>..</w:t>
      </w:r>
      <w:r w:rsidR="00B93473">
        <w:t>......</w:t>
      </w:r>
      <w:r w:rsidR="005B3628">
        <w:t>...............</w:t>
      </w:r>
      <w:r w:rsidR="00E945F5">
        <w:t>.</w:t>
      </w:r>
      <w:r w:rsidR="005B3628">
        <w:t>...............</w:t>
      </w:r>
      <w:r w:rsidR="002B5FEC">
        <w:t>.</w:t>
      </w:r>
      <w:r w:rsidR="005B3628">
        <w:t>.</w:t>
      </w:r>
      <w:r w:rsidR="005938CB">
        <w:t>.........2</w:t>
      </w:r>
    </w:p>
    <w:p w:rsidR="00760B5C" w:rsidRDefault="00E723CC" w:rsidP="00760B5C">
      <w:pPr>
        <w:numPr>
          <w:ilvl w:val="1"/>
          <w:numId w:val="39"/>
        </w:numPr>
      </w:pPr>
      <w:r>
        <w:t>Polarna sv</w:t>
      </w:r>
      <w:r w:rsidR="00C23123">
        <w:t xml:space="preserve">jetlost. </w:t>
      </w:r>
      <w:r w:rsidR="001C6A79">
        <w:t>...................................</w:t>
      </w:r>
      <w:r w:rsidR="00E945F5">
        <w:t>.</w:t>
      </w:r>
      <w:r w:rsidR="001C6A79">
        <w:t>..................</w:t>
      </w:r>
      <w:r w:rsidR="005938CB">
        <w:t>....</w:t>
      </w:r>
      <w:r w:rsidR="001C6A79">
        <w:t>...</w:t>
      </w:r>
      <w:r w:rsidR="005938CB">
        <w:t>..2</w:t>
      </w:r>
    </w:p>
    <w:p w:rsidR="00760B5C" w:rsidRDefault="00FC2CFB" w:rsidP="00760B5C">
      <w:pPr>
        <w:numPr>
          <w:ilvl w:val="1"/>
          <w:numId w:val="39"/>
        </w:numPr>
      </w:pPr>
      <w:r>
        <w:t xml:space="preserve">Rana mjerenja </w:t>
      </w:r>
      <w:proofErr w:type="spellStart"/>
      <w:r>
        <w:t>geomagnetskog</w:t>
      </w:r>
      <w:proofErr w:type="spellEnd"/>
      <w:r>
        <w:t xml:space="preserve"> po</w:t>
      </w:r>
      <w:r w:rsidR="005A4436">
        <w:t xml:space="preserve">lja </w:t>
      </w:r>
      <w:r w:rsidR="00E945F5">
        <w:t>….</w:t>
      </w:r>
      <w:r w:rsidR="005A4436">
        <w:t>..................</w:t>
      </w:r>
      <w:r w:rsidR="005938CB">
        <w:t>..........2</w:t>
      </w:r>
    </w:p>
    <w:p w:rsidR="00760B5C" w:rsidRDefault="00FC2CFB" w:rsidP="00760B5C">
      <w:pPr>
        <w:numPr>
          <w:ilvl w:val="1"/>
          <w:numId w:val="39"/>
        </w:numPr>
      </w:pPr>
      <w:r>
        <w:t xml:space="preserve">Ionosfera i </w:t>
      </w:r>
      <w:proofErr w:type="spellStart"/>
      <w:r>
        <w:t>magnetosfera</w:t>
      </w:r>
      <w:proofErr w:type="spellEnd"/>
      <w:r>
        <w:t xml:space="preserve"> .</w:t>
      </w:r>
      <w:r w:rsidR="00E945F5">
        <w:t>.</w:t>
      </w:r>
      <w:r>
        <w:t>..............</w:t>
      </w:r>
      <w:r w:rsidR="005938CB">
        <w:t>....................................5</w:t>
      </w:r>
    </w:p>
    <w:p w:rsidR="00FC2CFB" w:rsidRDefault="00FC2CFB" w:rsidP="00FC2CFB">
      <w:pPr>
        <w:numPr>
          <w:ilvl w:val="1"/>
          <w:numId w:val="39"/>
        </w:numPr>
      </w:pPr>
      <w:r>
        <w:t>Solarni vjetar .........</w:t>
      </w:r>
      <w:r w:rsidR="00E945F5">
        <w:t>.</w:t>
      </w:r>
      <w:r>
        <w:t>.............................................</w:t>
      </w:r>
      <w:r w:rsidR="005B3628">
        <w:t>.</w:t>
      </w:r>
      <w:r w:rsidR="005938CB">
        <w:t>...............5</w:t>
      </w:r>
    </w:p>
    <w:p w:rsidR="008616A2" w:rsidRDefault="008616A2" w:rsidP="008616A2"/>
    <w:p w:rsidR="00FC2CFB" w:rsidRDefault="00E945F5" w:rsidP="00D85630">
      <w:pPr>
        <w:numPr>
          <w:ilvl w:val="0"/>
          <w:numId w:val="39"/>
        </w:numPr>
      </w:pPr>
      <w:r w:rsidRPr="005938CB">
        <w:t>Plazma općenito</w:t>
      </w:r>
      <w:r>
        <w:t xml:space="preserve">  ………...</w:t>
      </w:r>
      <w:r w:rsidR="00D85630">
        <w:t>........................</w:t>
      </w:r>
      <w:r w:rsidR="00760B5C">
        <w:t>...........................</w:t>
      </w:r>
      <w:r w:rsidR="005938CB">
        <w:t>......</w:t>
      </w:r>
      <w:r w:rsidR="00760B5C">
        <w:t>.</w:t>
      </w:r>
      <w:r w:rsidR="005938CB">
        <w:t>...</w:t>
      </w:r>
      <w:r w:rsidR="00760B5C">
        <w:t>..</w:t>
      </w:r>
      <w:r w:rsidR="005938CB">
        <w:t>6</w:t>
      </w:r>
    </w:p>
    <w:p w:rsidR="00D85630" w:rsidRDefault="00D85630" w:rsidP="00D85630">
      <w:pPr>
        <w:numPr>
          <w:ilvl w:val="1"/>
          <w:numId w:val="39"/>
        </w:numPr>
      </w:pPr>
      <w:r>
        <w:t>Osnovni procesi ......................</w:t>
      </w:r>
      <w:r w:rsidR="005B3628">
        <w:t>...............................</w:t>
      </w:r>
      <w:r w:rsidR="00760B5C">
        <w:t>.....</w:t>
      </w:r>
      <w:r>
        <w:t>.</w:t>
      </w:r>
      <w:r w:rsidR="005938CB">
        <w:t>.......</w:t>
      </w:r>
      <w:r>
        <w:t>..</w:t>
      </w:r>
      <w:r w:rsidR="005938CB">
        <w:t>6</w:t>
      </w:r>
    </w:p>
    <w:p w:rsidR="00972B8B" w:rsidRDefault="00972B8B" w:rsidP="00972B8B">
      <w:pPr>
        <w:pStyle w:val="ListParagraph"/>
        <w:numPr>
          <w:ilvl w:val="2"/>
          <w:numId w:val="39"/>
        </w:numPr>
      </w:pPr>
      <w:r>
        <w:t>Definicija plazme …………………………………</w:t>
      </w:r>
      <w:r w:rsidR="005938CB">
        <w:t>……</w:t>
      </w:r>
      <w:r>
        <w:t>…...</w:t>
      </w:r>
      <w:r w:rsidR="005938CB">
        <w:t>6</w:t>
      </w:r>
    </w:p>
    <w:p w:rsidR="00972B8B" w:rsidRDefault="00972B8B" w:rsidP="00972B8B">
      <w:pPr>
        <w:pStyle w:val="ListParagraph"/>
        <w:numPr>
          <w:ilvl w:val="2"/>
          <w:numId w:val="39"/>
        </w:numPr>
      </w:pPr>
      <w:proofErr w:type="spellStart"/>
      <w:r>
        <w:t>Rekombinacija</w:t>
      </w:r>
      <w:proofErr w:type="spellEnd"/>
      <w:r>
        <w:t xml:space="preserve"> i ionizacija …………………………</w:t>
      </w:r>
      <w:r w:rsidR="005938CB">
        <w:t>……...6</w:t>
      </w:r>
    </w:p>
    <w:p w:rsidR="006A7EA2" w:rsidRDefault="002B5FEC" w:rsidP="00760B5C">
      <w:pPr>
        <w:pStyle w:val="ListParagraph"/>
        <w:numPr>
          <w:ilvl w:val="2"/>
          <w:numId w:val="39"/>
        </w:numPr>
      </w:pPr>
      <w:r>
        <w:t xml:space="preserve">Parametri </w:t>
      </w:r>
      <w:proofErr w:type="spellStart"/>
      <w:r>
        <w:t>plazmen</w:t>
      </w:r>
      <w:r w:rsidR="005938CB">
        <w:t>ih</w:t>
      </w:r>
      <w:proofErr w:type="spellEnd"/>
      <w:r w:rsidR="005938CB">
        <w:t xml:space="preserve"> sustava …………………………….7</w:t>
      </w:r>
    </w:p>
    <w:p w:rsidR="00D85630" w:rsidRDefault="00D85630" w:rsidP="00D85630">
      <w:pPr>
        <w:numPr>
          <w:ilvl w:val="1"/>
          <w:numId w:val="39"/>
        </w:numPr>
      </w:pPr>
      <w:r>
        <w:t>Kolektivna svojstva plazme .........................................</w:t>
      </w:r>
      <w:r w:rsidR="005938CB">
        <w:t>.....</w:t>
      </w:r>
      <w:r>
        <w:t>...</w:t>
      </w:r>
      <w:r w:rsidR="005938CB">
        <w:t>10</w:t>
      </w:r>
    </w:p>
    <w:p w:rsidR="002B5FEC" w:rsidRDefault="002B5FEC" w:rsidP="002B5FEC">
      <w:pPr>
        <w:pStyle w:val="ListParagraph"/>
        <w:numPr>
          <w:ilvl w:val="2"/>
          <w:numId w:val="39"/>
        </w:numPr>
      </w:pPr>
      <w:r>
        <w:t xml:space="preserve">Elektronska </w:t>
      </w:r>
      <w:proofErr w:type="spellStart"/>
      <w:r w:rsidR="005938CB">
        <w:t>plazmena</w:t>
      </w:r>
      <w:proofErr w:type="spellEnd"/>
      <w:r w:rsidR="005938CB">
        <w:t xml:space="preserve"> frekvencija ……………………....12</w:t>
      </w:r>
    </w:p>
    <w:p w:rsidR="006A7EA2" w:rsidRDefault="002B5FEC" w:rsidP="00760B5C">
      <w:pPr>
        <w:pStyle w:val="ListParagraph"/>
        <w:numPr>
          <w:ilvl w:val="2"/>
          <w:numId w:val="39"/>
        </w:numPr>
      </w:pPr>
      <w:proofErr w:type="spellStart"/>
      <w:r>
        <w:t>Debyjeva</w:t>
      </w:r>
      <w:proofErr w:type="spellEnd"/>
      <w:r>
        <w:t xml:space="preserve"> duljina ……………………………………..</w:t>
      </w:r>
      <w:r w:rsidR="005938CB">
        <w:t>.......</w:t>
      </w:r>
      <w:r>
        <w:t>.</w:t>
      </w:r>
      <w:r w:rsidR="005938CB">
        <w:t>15</w:t>
      </w:r>
    </w:p>
    <w:p w:rsidR="00D85630" w:rsidRDefault="00D85630" w:rsidP="00D85630">
      <w:pPr>
        <w:numPr>
          <w:ilvl w:val="1"/>
          <w:numId w:val="39"/>
        </w:numPr>
      </w:pPr>
      <w:r>
        <w:t>Ponašanje jedne čestice</w:t>
      </w:r>
      <w:r w:rsidR="004E269C">
        <w:t xml:space="preserve"> </w:t>
      </w:r>
      <w:r>
        <w:t>...................</w:t>
      </w:r>
      <w:r w:rsidR="005938CB">
        <w:t>...................................16</w:t>
      </w:r>
    </w:p>
    <w:p w:rsidR="002B5FEC" w:rsidRDefault="002B5FEC" w:rsidP="002B5FEC">
      <w:pPr>
        <w:pStyle w:val="ListParagraph"/>
        <w:numPr>
          <w:ilvl w:val="2"/>
          <w:numId w:val="39"/>
        </w:numPr>
      </w:pPr>
      <w:r>
        <w:t xml:space="preserve">Gibanje čestice u </w:t>
      </w:r>
      <w:proofErr w:type="spellStart"/>
      <w:r>
        <w:t>homognenom</w:t>
      </w:r>
      <w:proofErr w:type="spellEnd"/>
      <w:r>
        <w:t xml:space="preserve"> </w:t>
      </w:r>
      <w:proofErr w:type="spellStart"/>
      <w:r>
        <w:t>mag</w:t>
      </w:r>
      <w:proofErr w:type="spellEnd"/>
      <w:r>
        <w:t>. polju ………</w:t>
      </w:r>
      <w:r w:rsidR="005938CB">
        <w:t>…....16</w:t>
      </w:r>
    </w:p>
    <w:p w:rsidR="00760B5C" w:rsidRDefault="00760B5C" w:rsidP="00D85630"/>
    <w:p w:rsidR="00D85630" w:rsidRDefault="005B3628" w:rsidP="00D85630">
      <w:pPr>
        <w:numPr>
          <w:ilvl w:val="0"/>
          <w:numId w:val="39"/>
        </w:numPr>
      </w:pPr>
      <w:r w:rsidRPr="005938CB">
        <w:t>Solarni vjetar</w:t>
      </w:r>
      <w:r>
        <w:t xml:space="preserve"> ....................................................................</w:t>
      </w:r>
      <w:r w:rsidR="00AB3379">
        <w:t>........</w:t>
      </w:r>
      <w:r w:rsidR="005938CB">
        <w:t>.......</w:t>
      </w:r>
      <w:r w:rsidR="00AB3379">
        <w:t>19</w:t>
      </w:r>
    </w:p>
    <w:p w:rsidR="00760B5C" w:rsidRDefault="008616A2" w:rsidP="00760B5C">
      <w:pPr>
        <w:numPr>
          <w:ilvl w:val="1"/>
          <w:numId w:val="39"/>
        </w:numPr>
      </w:pPr>
      <w:r>
        <w:t>Sunce</w:t>
      </w:r>
      <w:r w:rsidR="005B3628">
        <w:t xml:space="preserve"> .....................................................................</w:t>
      </w:r>
      <w:r w:rsidR="00AB3379">
        <w:t>......</w:t>
      </w:r>
      <w:r w:rsidR="005938CB">
        <w:t>.....</w:t>
      </w:r>
      <w:r w:rsidR="00AB3379">
        <w:t>...19</w:t>
      </w:r>
    </w:p>
    <w:p w:rsidR="005B3628" w:rsidRDefault="008616A2" w:rsidP="005B3628">
      <w:pPr>
        <w:numPr>
          <w:ilvl w:val="1"/>
          <w:numId w:val="39"/>
        </w:numPr>
      </w:pPr>
      <w:r>
        <w:t xml:space="preserve">Solarni vjetar </w:t>
      </w:r>
      <w:r w:rsidR="005B3628">
        <w:t>..............................</w:t>
      </w:r>
      <w:r w:rsidR="00101259">
        <w:t>....</w:t>
      </w:r>
      <w:r w:rsidR="00760B5C">
        <w:t>..............................</w:t>
      </w:r>
      <w:r w:rsidR="005938CB">
        <w:t>.....</w:t>
      </w:r>
      <w:r w:rsidR="00760B5C">
        <w:t>...</w:t>
      </w:r>
      <w:r w:rsidR="005938CB">
        <w:t>.</w:t>
      </w:r>
      <w:r w:rsidR="00AB3379">
        <w:t>21</w:t>
      </w:r>
    </w:p>
    <w:p w:rsidR="008616A2" w:rsidRDefault="008616A2" w:rsidP="008616A2">
      <w:pPr>
        <w:pStyle w:val="ListParagraph"/>
        <w:numPr>
          <w:ilvl w:val="2"/>
          <w:numId w:val="39"/>
        </w:numPr>
      </w:pPr>
      <w:r>
        <w:t>Formiranje solarnog vjetra</w:t>
      </w:r>
      <w:r w:rsidR="00760B5C">
        <w:t>……………………………</w:t>
      </w:r>
      <w:r w:rsidR="005938CB">
        <w:t>…..</w:t>
      </w:r>
      <w:r w:rsidR="00760B5C">
        <w:t>.</w:t>
      </w:r>
      <w:r w:rsidR="005938CB">
        <w:t>.</w:t>
      </w:r>
      <w:r w:rsidR="00AB3379">
        <w:t>21</w:t>
      </w:r>
    </w:p>
    <w:p w:rsidR="005B3628" w:rsidRDefault="008616A2" w:rsidP="00760B5C">
      <w:pPr>
        <w:pStyle w:val="ListParagraph"/>
        <w:numPr>
          <w:ilvl w:val="2"/>
          <w:numId w:val="39"/>
        </w:numPr>
      </w:pPr>
      <w:r>
        <w:t>Međuplanetarno magnetsko polje</w:t>
      </w:r>
      <w:r w:rsidR="00760B5C">
        <w:t>……………………</w:t>
      </w:r>
      <w:r w:rsidR="005938CB">
        <w:t>….</w:t>
      </w:r>
      <w:r w:rsidR="00AB3379">
        <w:t>.</w:t>
      </w:r>
      <w:r w:rsidR="005938CB">
        <w:t>.</w:t>
      </w:r>
      <w:r w:rsidR="00AB3379">
        <w:t>24</w:t>
      </w:r>
    </w:p>
    <w:p w:rsidR="006A7EA2" w:rsidRDefault="006A7EA2" w:rsidP="008616A2">
      <w:pPr>
        <w:ind w:left="720"/>
      </w:pPr>
    </w:p>
    <w:p w:rsidR="00760B5C" w:rsidRDefault="00FE3BAD" w:rsidP="00760B5C">
      <w:pPr>
        <w:numPr>
          <w:ilvl w:val="0"/>
          <w:numId w:val="39"/>
        </w:numPr>
      </w:pPr>
      <w:r w:rsidRPr="005938CB">
        <w:t>Istraživanje heliosfere</w:t>
      </w:r>
      <w:r>
        <w:t>..........</w:t>
      </w:r>
      <w:r w:rsidR="005B3628">
        <w:t>.....................................................</w:t>
      </w:r>
      <w:r w:rsidR="005938CB">
        <w:t>........</w:t>
      </w:r>
      <w:r w:rsidR="005B3628">
        <w:t>.</w:t>
      </w:r>
      <w:r w:rsidR="00AB3379">
        <w:t>25</w:t>
      </w:r>
    </w:p>
    <w:p w:rsidR="00760B5C" w:rsidRDefault="00760B5C" w:rsidP="00760B5C">
      <w:pPr>
        <w:pStyle w:val="ListParagraph"/>
        <w:numPr>
          <w:ilvl w:val="1"/>
          <w:numId w:val="39"/>
        </w:numPr>
      </w:pPr>
      <w:r>
        <w:t xml:space="preserve">Veličina </w:t>
      </w:r>
      <w:proofErr w:type="spellStart"/>
      <w:r>
        <w:t>heliosfere</w:t>
      </w:r>
      <w:proofErr w:type="spellEnd"/>
      <w:r>
        <w:t>…………………………………………..</w:t>
      </w:r>
      <w:r w:rsidR="005938CB">
        <w:t>.....</w:t>
      </w:r>
      <w:r w:rsidR="00AB3379">
        <w:t>.25</w:t>
      </w:r>
    </w:p>
    <w:p w:rsidR="00760B5C" w:rsidRDefault="00760B5C" w:rsidP="00760B5C">
      <w:pPr>
        <w:pStyle w:val="ListParagraph"/>
        <w:numPr>
          <w:ilvl w:val="1"/>
          <w:numId w:val="39"/>
        </w:numPr>
      </w:pPr>
      <w:r>
        <w:t xml:space="preserve">Struktura </w:t>
      </w:r>
      <w:proofErr w:type="spellStart"/>
      <w:r>
        <w:t>heliosfere</w:t>
      </w:r>
      <w:proofErr w:type="spellEnd"/>
      <w:r>
        <w:t>…………………………………………</w:t>
      </w:r>
      <w:r w:rsidR="005938CB">
        <w:t>….</w:t>
      </w:r>
      <w:r w:rsidR="00AB3379">
        <w:t>.27</w:t>
      </w:r>
    </w:p>
    <w:p w:rsidR="00052EC0" w:rsidRDefault="00052EC0" w:rsidP="00760B5C">
      <w:pPr>
        <w:pStyle w:val="ListParagraph"/>
        <w:numPr>
          <w:ilvl w:val="1"/>
          <w:numId w:val="39"/>
        </w:numPr>
      </w:pPr>
      <w:r>
        <w:t xml:space="preserve">Tijek istraživanja </w:t>
      </w:r>
      <w:proofErr w:type="spellStart"/>
      <w:r>
        <w:t>heliosfere</w:t>
      </w:r>
      <w:proofErr w:type="spellEnd"/>
      <w:r>
        <w:t xml:space="preserve"> i pogled u buduće misije ….</w:t>
      </w:r>
      <w:r w:rsidR="005938CB">
        <w:t>.....</w:t>
      </w:r>
      <w:r w:rsidR="00AB3379">
        <w:t>..28</w:t>
      </w:r>
    </w:p>
    <w:p w:rsidR="00101259" w:rsidRPr="006A7EA2" w:rsidRDefault="00101259" w:rsidP="00101259">
      <w:pPr>
        <w:rPr>
          <w:b/>
        </w:rPr>
      </w:pPr>
    </w:p>
    <w:p w:rsidR="00101259" w:rsidRDefault="00101259" w:rsidP="005B3628">
      <w:pPr>
        <w:numPr>
          <w:ilvl w:val="0"/>
          <w:numId w:val="39"/>
        </w:numPr>
      </w:pPr>
      <w:r w:rsidRPr="005938CB">
        <w:t>Zaključak</w:t>
      </w:r>
      <w:r>
        <w:t xml:space="preserve"> ...................................................................................</w:t>
      </w:r>
      <w:r w:rsidR="00AB3379">
        <w:t>.</w:t>
      </w:r>
      <w:r w:rsidR="005938CB">
        <w:t>.....</w:t>
      </w:r>
      <w:r w:rsidR="00AB3379">
        <w:t>.</w:t>
      </w:r>
      <w:r w:rsidR="005938CB">
        <w:t>.31</w:t>
      </w:r>
    </w:p>
    <w:p w:rsidR="00101259" w:rsidRDefault="00101259" w:rsidP="00101259">
      <w:pPr>
        <w:pStyle w:val="ListParagraph"/>
      </w:pPr>
    </w:p>
    <w:p w:rsidR="00CA570A" w:rsidRPr="00B93473" w:rsidRDefault="00101259" w:rsidP="001C6A79">
      <w:pPr>
        <w:numPr>
          <w:ilvl w:val="0"/>
          <w:numId w:val="39"/>
        </w:numPr>
      </w:pPr>
      <w:r w:rsidRPr="005938CB">
        <w:t>Sažetak</w:t>
      </w:r>
      <w:r>
        <w:t>......................................................................................</w:t>
      </w:r>
      <w:r w:rsidR="00AB3379">
        <w:t>..</w:t>
      </w:r>
      <w:r w:rsidR="005938CB">
        <w:t>.....</w:t>
      </w:r>
      <w:r w:rsidR="00AB3379">
        <w:t>.</w:t>
      </w:r>
      <w:r w:rsidR="005938CB">
        <w:t>.32</w:t>
      </w:r>
    </w:p>
    <w:p w:rsidR="00CA570A" w:rsidRDefault="00FE3BAD" w:rsidP="00CA570A">
      <w:pPr>
        <w:pStyle w:val="Heading1"/>
        <w:numPr>
          <w:ilvl w:val="0"/>
          <w:numId w:val="40"/>
        </w:numPr>
      </w:pPr>
      <w:bookmarkStart w:id="0" w:name="_Toc73793693"/>
      <w:bookmarkStart w:id="1" w:name="_Toc73794263"/>
      <w:bookmarkStart w:id="2" w:name="_Toc113812202"/>
      <w:bookmarkStart w:id="3" w:name="_Toc159987575"/>
      <w:r>
        <w:lastRenderedPageBreak/>
        <w:t>Uvod</w:t>
      </w:r>
    </w:p>
    <w:p w:rsidR="00CA570A" w:rsidRPr="00E723CC" w:rsidRDefault="00CA570A" w:rsidP="00CA570A">
      <w:pPr>
        <w:rPr>
          <w:sz w:val="28"/>
          <w:szCs w:val="28"/>
        </w:rPr>
      </w:pPr>
    </w:p>
    <w:p w:rsidR="00CA570A" w:rsidRPr="00E723CC" w:rsidRDefault="00E723CC" w:rsidP="00CA570A">
      <w:pPr>
        <w:numPr>
          <w:ilvl w:val="1"/>
          <w:numId w:val="40"/>
        </w:numPr>
        <w:rPr>
          <w:sz w:val="28"/>
          <w:szCs w:val="28"/>
        </w:rPr>
      </w:pPr>
      <w:r>
        <w:rPr>
          <w:sz w:val="28"/>
          <w:szCs w:val="28"/>
        </w:rPr>
        <w:t>Polarna sv</w:t>
      </w:r>
      <w:r w:rsidR="00C23123" w:rsidRPr="00E723CC">
        <w:rPr>
          <w:sz w:val="28"/>
          <w:szCs w:val="28"/>
        </w:rPr>
        <w:t xml:space="preserve">jetlost </w:t>
      </w:r>
    </w:p>
    <w:p w:rsidR="00C23123" w:rsidRDefault="00C23123" w:rsidP="001C6A79">
      <w:pPr>
        <w:keepNext/>
      </w:pPr>
    </w:p>
    <w:p w:rsidR="0029628F" w:rsidRDefault="00ED36F6" w:rsidP="006D56E8">
      <w:pPr>
        <w:keepNext/>
      </w:pPr>
      <w:r>
        <w:rPr>
          <w:noProof/>
        </w:rPr>
        <w:drawing>
          <wp:anchor distT="0" distB="0" distL="114300" distR="114300" simplePos="0" relativeHeight="251656192" behindDoc="1" locked="0" layoutInCell="1" allowOverlap="1" wp14:anchorId="674D5345" wp14:editId="1C806685">
            <wp:simplePos x="0" y="0"/>
            <wp:positionH relativeFrom="column">
              <wp:posOffset>2244090</wp:posOffset>
            </wp:positionH>
            <wp:positionV relativeFrom="paragraph">
              <wp:posOffset>0</wp:posOffset>
            </wp:positionV>
            <wp:extent cx="3476625" cy="2495550"/>
            <wp:effectExtent l="0" t="0" r="0" b="0"/>
            <wp:wrapThrough wrapText="bothSides">
              <wp:wrapPolygon edited="0">
                <wp:start x="0" y="0"/>
                <wp:lineTo x="0" y="21435"/>
                <wp:lineTo x="21541" y="21435"/>
                <wp:lineTo x="21541" y="0"/>
                <wp:lineTo x="0" y="0"/>
              </wp:wrapPolygon>
            </wp:wrapThrough>
            <wp:docPr id="3" name="Picture 3" descr="alaska-aurora-bore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ska-aurora-boreal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FF0">
        <w:t>Još od antičkih vremena ljude j</w:t>
      </w:r>
      <w:r w:rsidR="00E723CC">
        <w:t>e intrigirala pojava polarne sv</w:t>
      </w:r>
      <w:r w:rsidR="00B17FF0">
        <w:t>jetlosti. U Starogrčkoj literaturi nalazimo indikacije koje opisuju p</w:t>
      </w:r>
      <w:r w:rsidR="00E723CC">
        <w:t>olarnu sv</w:t>
      </w:r>
      <w:r w:rsidR="00B17FF0">
        <w:t xml:space="preserve">jetlost kao </w:t>
      </w:r>
      <w:r w:rsidR="00B17FF0" w:rsidRPr="00170774">
        <w:rPr>
          <w:i/>
        </w:rPr>
        <w:t>„goruće nebo</w:t>
      </w:r>
      <w:r w:rsidR="00B17FF0">
        <w:t xml:space="preserve">“ </w:t>
      </w:r>
      <w:r w:rsidR="00B17FF0" w:rsidRPr="0029628F">
        <w:rPr>
          <w:i/>
          <w:sz w:val="22"/>
          <w:szCs w:val="22"/>
        </w:rPr>
        <w:t>(</w:t>
      </w:r>
      <w:proofErr w:type="spellStart"/>
      <w:r w:rsidR="00B17FF0" w:rsidRPr="0029628F">
        <w:rPr>
          <w:i/>
          <w:sz w:val="22"/>
          <w:szCs w:val="22"/>
        </w:rPr>
        <w:t>Xenophanes</w:t>
      </w:r>
      <w:proofErr w:type="spellEnd"/>
      <w:r w:rsidR="00B17FF0" w:rsidRPr="0029628F">
        <w:rPr>
          <w:i/>
          <w:sz w:val="22"/>
          <w:szCs w:val="22"/>
        </w:rPr>
        <w:t xml:space="preserve"> 6. st. pr. Kr.)</w:t>
      </w:r>
      <w:r w:rsidR="00B17FF0">
        <w:t xml:space="preserve"> .</w:t>
      </w:r>
    </w:p>
    <w:p w:rsidR="0029628F" w:rsidRDefault="00B17FF0" w:rsidP="006D56E8">
      <w:pPr>
        <w:keepNext/>
      </w:pPr>
      <w:r>
        <w:t>Ta pojava nije bila razumljiva u to vrijeme pa je bila okružena strahom i ne</w:t>
      </w:r>
      <w:r w:rsidR="006D56E8">
        <w:t>v</w:t>
      </w:r>
      <w:r>
        <w:t xml:space="preserve">jericom. U 17. stoljeću dolazi do prvih znanstvenih pokušaja objašnjavanja </w:t>
      </w:r>
      <w:r w:rsidR="00E723CC">
        <w:t>izvora sv</w:t>
      </w:r>
      <w:r w:rsidR="006D56E8">
        <w:t xml:space="preserve">jetlosti na sjeveru. </w:t>
      </w:r>
    </w:p>
    <w:p w:rsidR="0029628F" w:rsidRPr="005E7E7A" w:rsidRDefault="0029628F" w:rsidP="006D56E8">
      <w:pPr>
        <w:keepNext/>
        <w:rPr>
          <w:i/>
          <w:sz w:val="20"/>
          <w:szCs w:val="20"/>
        </w:rPr>
      </w:pPr>
      <w:r>
        <w:tab/>
      </w:r>
      <w:r>
        <w:tab/>
      </w:r>
      <w:r>
        <w:tab/>
      </w:r>
      <w:r>
        <w:tab/>
      </w:r>
      <w:r>
        <w:tab/>
      </w:r>
      <w:r w:rsidRPr="005E7E7A">
        <w:rPr>
          <w:i/>
          <w:sz w:val="20"/>
          <w:szCs w:val="20"/>
        </w:rPr>
        <w:t xml:space="preserve">          </w:t>
      </w:r>
      <w:r w:rsidRPr="000C590F">
        <w:rPr>
          <w:i/>
          <w:sz w:val="20"/>
          <w:szCs w:val="20"/>
          <w:u w:val="single"/>
        </w:rPr>
        <w:t xml:space="preserve">Slika </w:t>
      </w:r>
      <w:r w:rsidRPr="000C590F">
        <w:rPr>
          <w:i/>
          <w:sz w:val="20"/>
          <w:szCs w:val="20"/>
          <w:u w:val="single"/>
        </w:rPr>
        <w:fldChar w:fldCharType="begin"/>
      </w:r>
      <w:r w:rsidRPr="000C590F">
        <w:rPr>
          <w:i/>
          <w:sz w:val="20"/>
          <w:szCs w:val="20"/>
          <w:u w:val="single"/>
        </w:rPr>
        <w:instrText xml:space="preserve"> SEQ Slika \* ARABIC </w:instrText>
      </w:r>
      <w:r w:rsidRPr="000C590F">
        <w:rPr>
          <w:i/>
          <w:sz w:val="20"/>
          <w:szCs w:val="20"/>
          <w:u w:val="single"/>
        </w:rPr>
        <w:fldChar w:fldCharType="separate"/>
      </w:r>
      <w:r w:rsidR="00270910">
        <w:rPr>
          <w:i/>
          <w:noProof/>
          <w:sz w:val="20"/>
          <w:szCs w:val="20"/>
          <w:u w:val="single"/>
        </w:rPr>
        <w:t>1</w:t>
      </w:r>
      <w:r w:rsidRPr="000C590F">
        <w:rPr>
          <w:i/>
          <w:sz w:val="20"/>
          <w:szCs w:val="20"/>
          <w:u w:val="single"/>
        </w:rPr>
        <w:fldChar w:fldCharType="end"/>
      </w:r>
      <w:r w:rsidRPr="000C590F">
        <w:rPr>
          <w:i/>
          <w:sz w:val="20"/>
          <w:szCs w:val="20"/>
          <w:u w:val="single"/>
        </w:rPr>
        <w:t>.1</w:t>
      </w:r>
      <w:r w:rsidR="000C590F">
        <w:rPr>
          <w:i/>
          <w:sz w:val="20"/>
          <w:szCs w:val="20"/>
        </w:rPr>
        <w:t xml:space="preserve">  Aurora </w:t>
      </w:r>
      <w:proofErr w:type="spellStart"/>
      <w:r w:rsidR="000C590F">
        <w:rPr>
          <w:i/>
          <w:sz w:val="20"/>
          <w:szCs w:val="20"/>
        </w:rPr>
        <w:t>borealis</w:t>
      </w:r>
      <w:proofErr w:type="spellEnd"/>
      <w:r w:rsidR="000C590F">
        <w:rPr>
          <w:i/>
          <w:sz w:val="20"/>
          <w:szCs w:val="20"/>
        </w:rPr>
        <w:t xml:space="preserve"> (p</w:t>
      </w:r>
      <w:r w:rsidRPr="005E7E7A">
        <w:rPr>
          <w:i/>
          <w:sz w:val="20"/>
          <w:szCs w:val="20"/>
        </w:rPr>
        <w:t xml:space="preserve">olarna svjetlost)                  </w:t>
      </w:r>
    </w:p>
    <w:p w:rsidR="00CA570A" w:rsidRDefault="006D56E8" w:rsidP="006D56E8">
      <w:pPr>
        <w:keepNext/>
      </w:pPr>
      <w:r w:rsidRPr="0029628F">
        <w:rPr>
          <w:i/>
        </w:rPr>
        <w:t xml:space="preserve">Edmund </w:t>
      </w:r>
      <w:proofErr w:type="spellStart"/>
      <w:r w:rsidRPr="0029628F">
        <w:rPr>
          <w:i/>
        </w:rPr>
        <w:t>Halley</w:t>
      </w:r>
      <w:proofErr w:type="spellEnd"/>
      <w:r w:rsidR="0029628F">
        <w:t xml:space="preserve"> je, u dobi od 60 godina</w:t>
      </w:r>
      <w:r w:rsidR="00024F48">
        <w:t>, prvi dao moguće r</w:t>
      </w:r>
      <w:r>
        <w:t xml:space="preserve">ješenje. Smatrao je da        </w:t>
      </w:r>
      <w:r w:rsidR="0029628F">
        <w:t xml:space="preserve">zemaljsko magnetsko polje </w:t>
      </w:r>
      <w:r w:rsidR="00E723CC">
        <w:t>utječe na gibanje sv</w:t>
      </w:r>
      <w:r>
        <w:t xml:space="preserve">jetlosti. 1731. godine francuski filozof de </w:t>
      </w:r>
      <w:proofErr w:type="spellStart"/>
      <w:r>
        <w:t>Mairan</w:t>
      </w:r>
      <w:proofErr w:type="spellEnd"/>
      <w:r>
        <w:t xml:space="preserve"> je odbacio popularnu ideju </w:t>
      </w:r>
      <w:r w:rsidR="00EA303E">
        <w:t xml:space="preserve">, </w:t>
      </w:r>
      <w:r>
        <w:t>u to vrijeme</w:t>
      </w:r>
      <w:r w:rsidR="00EA303E">
        <w:t xml:space="preserve"> ,</w:t>
      </w:r>
      <w:r w:rsidR="00E723CC">
        <w:t xml:space="preserve"> da sv</w:t>
      </w:r>
      <w:r>
        <w:t xml:space="preserve">jetlost nastaje </w:t>
      </w:r>
      <w:r w:rsidR="00024F48">
        <w:t>refleksijom</w:t>
      </w:r>
      <w:r>
        <w:t xml:space="preserve"> od led i snijeg te također kritizirao </w:t>
      </w:r>
      <w:proofErr w:type="spellStart"/>
      <w:r>
        <w:t>Halleyevu</w:t>
      </w:r>
      <w:proofErr w:type="spellEnd"/>
      <w:r>
        <w:t xml:space="preserve"> teoriju . Predložio je da svjetlost mora biti povezana sa </w:t>
      </w:r>
      <w:r w:rsidR="00EA303E">
        <w:t>Suncem</w:t>
      </w:r>
      <w:r>
        <w:t xml:space="preserve"> i sunčevim pjegama . Nakon toga počinje napredak u </w:t>
      </w:r>
      <w:r w:rsidR="0029628F">
        <w:t>području</w:t>
      </w:r>
      <w:r w:rsidR="00E723CC">
        <w:t xml:space="preserve"> </w:t>
      </w:r>
      <w:proofErr w:type="spellStart"/>
      <w:r w:rsidR="00E723CC">
        <w:t>geomagnetizma</w:t>
      </w:r>
      <w:proofErr w:type="spellEnd"/>
      <w:r w:rsidR="00E723CC">
        <w:t xml:space="preserve"> i polarna sv</w:t>
      </w:r>
      <w:r>
        <w:t xml:space="preserve">jetlost je točnije objašnjena. </w:t>
      </w:r>
    </w:p>
    <w:p w:rsidR="005A4436" w:rsidRDefault="005A4436" w:rsidP="006D56E8">
      <w:pPr>
        <w:keepNext/>
      </w:pPr>
    </w:p>
    <w:p w:rsidR="005A4436" w:rsidRPr="00E723CC" w:rsidRDefault="005A4436" w:rsidP="005A4436">
      <w:pPr>
        <w:keepNext/>
        <w:numPr>
          <w:ilvl w:val="1"/>
          <w:numId w:val="40"/>
        </w:numPr>
        <w:rPr>
          <w:sz w:val="28"/>
          <w:szCs w:val="28"/>
        </w:rPr>
      </w:pPr>
      <w:r w:rsidRPr="00E723CC">
        <w:rPr>
          <w:sz w:val="28"/>
          <w:szCs w:val="28"/>
        </w:rPr>
        <w:t xml:space="preserve">Rana mjerenja </w:t>
      </w:r>
      <w:proofErr w:type="spellStart"/>
      <w:r w:rsidRPr="00E723CC">
        <w:rPr>
          <w:sz w:val="28"/>
          <w:szCs w:val="28"/>
        </w:rPr>
        <w:t>geomagnetskog</w:t>
      </w:r>
      <w:proofErr w:type="spellEnd"/>
      <w:r w:rsidRPr="00E723CC">
        <w:rPr>
          <w:sz w:val="28"/>
          <w:szCs w:val="28"/>
        </w:rPr>
        <w:t xml:space="preserve"> polja</w:t>
      </w:r>
    </w:p>
    <w:p w:rsidR="005A4436" w:rsidRDefault="005A4436" w:rsidP="005A4436">
      <w:pPr>
        <w:keepNext/>
      </w:pPr>
    </w:p>
    <w:p w:rsidR="00D3637B" w:rsidRDefault="00FB04BC" w:rsidP="005A4436">
      <w:pPr>
        <w:keepNext/>
      </w:pPr>
      <w:r>
        <w:t xml:space="preserve">Prve sumnje, da postoji </w:t>
      </w:r>
      <w:proofErr w:type="spellStart"/>
      <w:r>
        <w:t>geomagnetsko</w:t>
      </w:r>
      <w:proofErr w:type="spellEnd"/>
      <w:r>
        <w:t xml:space="preserve"> polje</w:t>
      </w:r>
      <w:r w:rsidR="006200E5">
        <w:t xml:space="preserve"> </w:t>
      </w:r>
      <w:r w:rsidR="006200E5" w:rsidRPr="0029628F">
        <w:rPr>
          <w:i/>
          <w:sz w:val="22"/>
          <w:szCs w:val="22"/>
        </w:rPr>
        <w:t>( slika 1.2. )</w:t>
      </w:r>
      <w:r>
        <w:t xml:space="preserve">, počele su sa prvim kompasom. Kako se kompas sve više razvijao tako je i znanje o </w:t>
      </w:r>
      <w:proofErr w:type="spellStart"/>
      <w:r>
        <w:t>geomagnetskom</w:t>
      </w:r>
      <w:proofErr w:type="spellEnd"/>
      <w:r>
        <w:t xml:space="preserve"> polju jačalo. U kineskoj literaturi se prvi puta </w:t>
      </w:r>
      <w:r w:rsidR="006325A1">
        <w:t xml:space="preserve">spominje pokazivanje kompasa na sjever ili jug (11.st.). U Europi nalazimo dva djela svećenika </w:t>
      </w:r>
      <w:proofErr w:type="spellStart"/>
      <w:r w:rsidR="006325A1">
        <w:t>Alexandera</w:t>
      </w:r>
      <w:proofErr w:type="spellEnd"/>
      <w:r w:rsidR="006325A1">
        <w:t xml:space="preserve"> </w:t>
      </w:r>
      <w:proofErr w:type="spellStart"/>
      <w:r w:rsidR="006325A1">
        <w:t>Neekana</w:t>
      </w:r>
      <w:proofErr w:type="spellEnd"/>
      <w:r w:rsidR="006325A1">
        <w:t xml:space="preserve"> (1157. – 1217.)</w:t>
      </w:r>
      <w:r w:rsidR="006200E5">
        <w:t xml:space="preserve">  </w:t>
      </w:r>
      <w:r w:rsidR="006325A1">
        <w:t xml:space="preserve"> </w:t>
      </w:r>
      <w:r w:rsidR="006325A1" w:rsidRPr="006325A1">
        <w:rPr>
          <w:i/>
        </w:rPr>
        <w:t xml:space="preserve">De </w:t>
      </w:r>
      <w:proofErr w:type="spellStart"/>
      <w:r w:rsidR="006325A1" w:rsidRPr="006325A1">
        <w:rPr>
          <w:i/>
        </w:rPr>
        <w:t>Untesilibus</w:t>
      </w:r>
      <w:proofErr w:type="spellEnd"/>
      <w:r w:rsidR="006325A1">
        <w:t xml:space="preserve"> i </w:t>
      </w:r>
      <w:r w:rsidR="006325A1" w:rsidRPr="006325A1">
        <w:rPr>
          <w:i/>
        </w:rPr>
        <w:t xml:space="preserve">De </w:t>
      </w:r>
      <w:proofErr w:type="spellStart"/>
      <w:r w:rsidR="006325A1" w:rsidRPr="006325A1">
        <w:rPr>
          <w:i/>
        </w:rPr>
        <w:t>Rerum</w:t>
      </w:r>
      <w:proofErr w:type="spellEnd"/>
      <w:r w:rsidR="006325A1">
        <w:rPr>
          <w:i/>
        </w:rPr>
        <w:t xml:space="preserve">. </w:t>
      </w:r>
      <w:r w:rsidR="006325A1">
        <w:t xml:space="preserve">U tim djelima opisuje pokazivanje kompasa te korist kompasa u navigaciji . Do kraja 14. stoljeća većina tadašnjih brodova je imala kompas za navigaciju . </w:t>
      </w:r>
    </w:p>
    <w:p w:rsidR="00FB04BC" w:rsidRPr="006D56E8" w:rsidRDefault="00BE7B20" w:rsidP="005A4436">
      <w:pPr>
        <w:keepNext/>
      </w:pPr>
      <w:r>
        <w:t>Nije sigurno kada se otkrilo da</w:t>
      </w:r>
      <w:r w:rsidR="00D3637B">
        <w:t xml:space="preserve"> </w:t>
      </w:r>
      <w:r>
        <w:t xml:space="preserve">os rotacije Zemlje i os magnetskog polja Zemlje zatvaraju kut od 11.5° </w:t>
      </w:r>
      <w:r w:rsidR="006325A1">
        <w:t xml:space="preserve">. No, pismo napisano od strane </w:t>
      </w:r>
      <w:proofErr w:type="spellStart"/>
      <w:r w:rsidR="006325A1" w:rsidRPr="00BE7B20">
        <w:rPr>
          <w:i/>
        </w:rPr>
        <w:t>Georga</w:t>
      </w:r>
      <w:proofErr w:type="spellEnd"/>
      <w:r w:rsidR="006325A1" w:rsidRPr="00BE7B20">
        <w:rPr>
          <w:i/>
        </w:rPr>
        <w:t xml:space="preserve"> </w:t>
      </w:r>
      <w:proofErr w:type="spellStart"/>
      <w:r w:rsidR="006325A1" w:rsidRPr="00BE7B20">
        <w:rPr>
          <w:i/>
        </w:rPr>
        <w:t>Hartmanna</w:t>
      </w:r>
      <w:proofErr w:type="spellEnd"/>
      <w:r w:rsidR="006325A1">
        <w:t xml:space="preserve"> za </w:t>
      </w:r>
      <w:proofErr w:type="spellStart"/>
      <w:r w:rsidR="006325A1">
        <w:t>Albrechta</w:t>
      </w:r>
      <w:proofErr w:type="spellEnd"/>
      <w:r w:rsidR="006325A1">
        <w:t xml:space="preserve"> od </w:t>
      </w:r>
      <w:proofErr w:type="spellStart"/>
      <w:r w:rsidR="006325A1">
        <w:t>Prussie</w:t>
      </w:r>
      <w:proofErr w:type="spellEnd"/>
      <w:r w:rsidR="006325A1">
        <w:t xml:space="preserve"> (1544.) </w:t>
      </w:r>
      <w:r w:rsidR="006862B3">
        <w:t>nam pokazuje da je on razmatrao kut razlike između magnetskog i geografskog sjevera te ga</w:t>
      </w:r>
      <w:r w:rsidR="00D3637B">
        <w:t xml:space="preserve"> je </w:t>
      </w:r>
      <w:r w:rsidR="00024F48">
        <w:t>procijenio</w:t>
      </w:r>
      <w:r w:rsidR="00D3637B">
        <w:t xml:space="preserve"> na oko 6° do  10°</w:t>
      </w:r>
      <w:r w:rsidR="006862B3">
        <w:t>.</w:t>
      </w:r>
      <w:r w:rsidR="006862B3" w:rsidRPr="0029628F">
        <w:rPr>
          <w:i/>
        </w:rPr>
        <w:t xml:space="preserve"> </w:t>
      </w:r>
      <w:proofErr w:type="spellStart"/>
      <w:r w:rsidR="006862B3" w:rsidRPr="0029628F">
        <w:rPr>
          <w:i/>
        </w:rPr>
        <w:t>Hiorter</w:t>
      </w:r>
      <w:proofErr w:type="spellEnd"/>
      <w:r w:rsidR="006862B3">
        <w:t xml:space="preserve"> </w:t>
      </w:r>
      <w:r w:rsidR="00EA303E">
        <w:t xml:space="preserve">otkriva </w:t>
      </w:r>
      <w:r w:rsidR="006862B3">
        <w:t>povezanost magnetskog polja Zemlje</w:t>
      </w:r>
      <w:r w:rsidR="00E723CC">
        <w:t xml:space="preserve"> i polarne sv</w:t>
      </w:r>
      <w:r w:rsidR="00EA303E">
        <w:t>jetlosti.</w:t>
      </w:r>
      <w:r w:rsidR="006862B3">
        <w:t xml:space="preserve">                      </w:t>
      </w:r>
    </w:p>
    <w:p w:rsidR="001C6A79" w:rsidRPr="001C6A79" w:rsidRDefault="001C6A79" w:rsidP="00CA570A">
      <w:pPr>
        <w:rPr>
          <w:b/>
        </w:rPr>
      </w:pPr>
      <w:r>
        <w:rPr>
          <w:b/>
        </w:rPr>
        <w:tab/>
      </w:r>
      <w:r>
        <w:rPr>
          <w:b/>
        </w:rPr>
        <w:tab/>
      </w:r>
      <w:r>
        <w:rPr>
          <w:b/>
        </w:rPr>
        <w:tab/>
      </w:r>
      <w:r>
        <w:rPr>
          <w:b/>
        </w:rPr>
        <w:tab/>
      </w:r>
      <w:r>
        <w:rPr>
          <w:b/>
        </w:rPr>
        <w:tab/>
      </w:r>
      <w:r>
        <w:rPr>
          <w:b/>
        </w:rPr>
        <w:tab/>
      </w:r>
    </w:p>
    <w:p w:rsidR="00B21FE4" w:rsidRDefault="00B00D7C" w:rsidP="00421401">
      <w:pPr>
        <w:pStyle w:val="Heading1"/>
        <w:spacing w:before="0" w:after="0"/>
        <w:ind w:left="0" w:firstLine="0"/>
        <w:rPr>
          <w:b w:val="0"/>
          <w:sz w:val="24"/>
        </w:rPr>
      </w:pPr>
      <w:r>
        <w:rPr>
          <w:b w:val="0"/>
          <w:sz w:val="24"/>
        </w:rPr>
        <w:lastRenderedPageBreak/>
        <w:t xml:space="preserve">Veliki napredak se dogodio u 19. stoljeću kada je razvijena velika mreža </w:t>
      </w:r>
      <w:r w:rsidR="00024F48">
        <w:rPr>
          <w:b w:val="0"/>
          <w:sz w:val="24"/>
        </w:rPr>
        <w:t>opservatorija</w:t>
      </w:r>
      <w:r>
        <w:rPr>
          <w:b w:val="0"/>
          <w:sz w:val="24"/>
        </w:rPr>
        <w:t xml:space="preserve"> diljem svijeta. </w:t>
      </w:r>
      <w:r w:rsidR="00BE7B20">
        <w:rPr>
          <w:b w:val="0"/>
          <w:sz w:val="24"/>
        </w:rPr>
        <w:t xml:space="preserve">                                                                                  </w:t>
      </w:r>
      <w:r w:rsidRPr="0029628F">
        <w:rPr>
          <w:b w:val="0"/>
          <w:i/>
          <w:sz w:val="24"/>
        </w:rPr>
        <w:t xml:space="preserve">Richard </w:t>
      </w:r>
      <w:proofErr w:type="spellStart"/>
      <w:r w:rsidRPr="0029628F">
        <w:rPr>
          <w:b w:val="0"/>
          <w:i/>
          <w:sz w:val="24"/>
        </w:rPr>
        <w:t>Carrington</w:t>
      </w:r>
      <w:proofErr w:type="spellEnd"/>
      <w:r>
        <w:rPr>
          <w:b w:val="0"/>
          <w:sz w:val="24"/>
        </w:rPr>
        <w:t xml:space="preserve"> je otkrio velike bak</w:t>
      </w:r>
      <w:r w:rsidR="00E723CC">
        <w:rPr>
          <w:b w:val="0"/>
          <w:sz w:val="24"/>
        </w:rPr>
        <w:t>lje sv</w:t>
      </w:r>
      <w:r>
        <w:rPr>
          <w:b w:val="0"/>
          <w:sz w:val="24"/>
        </w:rPr>
        <w:t xml:space="preserve">jetlosti na </w:t>
      </w:r>
      <w:r w:rsidR="00B97A87">
        <w:rPr>
          <w:b w:val="0"/>
          <w:sz w:val="24"/>
        </w:rPr>
        <w:t xml:space="preserve">  </w:t>
      </w:r>
      <w:r>
        <w:rPr>
          <w:b w:val="0"/>
          <w:sz w:val="24"/>
        </w:rPr>
        <w:t xml:space="preserve">Suncu. U isto vrijeme </w:t>
      </w:r>
      <w:proofErr w:type="spellStart"/>
      <w:r w:rsidRPr="0029628F">
        <w:rPr>
          <w:b w:val="0"/>
          <w:i/>
          <w:sz w:val="24"/>
        </w:rPr>
        <w:t>Kew</w:t>
      </w:r>
      <w:proofErr w:type="spellEnd"/>
      <w:r w:rsidRPr="0029628F">
        <w:rPr>
          <w:b w:val="0"/>
          <w:i/>
          <w:sz w:val="24"/>
        </w:rPr>
        <w:t xml:space="preserve"> </w:t>
      </w:r>
      <w:proofErr w:type="spellStart"/>
      <w:r w:rsidRPr="0029628F">
        <w:rPr>
          <w:b w:val="0"/>
          <w:i/>
          <w:sz w:val="24"/>
        </w:rPr>
        <w:t>Observatory</w:t>
      </w:r>
      <w:proofErr w:type="spellEnd"/>
      <w:r>
        <w:rPr>
          <w:b w:val="0"/>
          <w:sz w:val="24"/>
        </w:rPr>
        <w:t xml:space="preserve"> je izmjerio poremećaje u magnetskom polju </w:t>
      </w:r>
      <w:r w:rsidR="00B97A87">
        <w:rPr>
          <w:b w:val="0"/>
          <w:sz w:val="24"/>
        </w:rPr>
        <w:t xml:space="preserve">                            </w:t>
      </w:r>
      <w:r w:rsidR="00234B0A">
        <w:rPr>
          <w:b w:val="0"/>
          <w:sz w:val="24"/>
        </w:rPr>
        <w:t xml:space="preserve"> </w:t>
      </w:r>
      <w:r w:rsidR="00B97A87">
        <w:rPr>
          <w:b w:val="0"/>
          <w:sz w:val="24"/>
        </w:rPr>
        <w:t xml:space="preserve">                                                                                                                                                                                                                                                          </w:t>
      </w:r>
      <w:r w:rsidR="00234B0A">
        <w:rPr>
          <w:b w:val="0"/>
          <w:sz w:val="24"/>
        </w:rPr>
        <w:t>18</w:t>
      </w:r>
      <w:r w:rsidR="00B97A87">
        <w:rPr>
          <w:b w:val="0"/>
          <w:sz w:val="24"/>
        </w:rPr>
        <w:t xml:space="preserve"> </w:t>
      </w:r>
      <w:r w:rsidR="00234B0A">
        <w:rPr>
          <w:b w:val="0"/>
          <w:sz w:val="24"/>
        </w:rPr>
        <w:t>sati poslije dogodila se najsnažnija magnetsk</w:t>
      </w:r>
      <w:r w:rsidR="00E723CC">
        <w:rPr>
          <w:b w:val="0"/>
          <w:sz w:val="24"/>
        </w:rPr>
        <w:t>a oluja u povijesti. Polarna sv</w:t>
      </w:r>
      <w:r w:rsidR="00BE7B20">
        <w:rPr>
          <w:b w:val="0"/>
          <w:sz w:val="24"/>
        </w:rPr>
        <w:t>jetlost se vidjela</w:t>
      </w:r>
      <w:r w:rsidR="00234B0A">
        <w:rPr>
          <w:b w:val="0"/>
          <w:sz w:val="24"/>
        </w:rPr>
        <w:t xml:space="preserve"> čak do </w:t>
      </w:r>
      <w:proofErr w:type="spellStart"/>
      <w:r w:rsidR="006200E5">
        <w:rPr>
          <w:b w:val="0"/>
          <w:sz w:val="24"/>
        </w:rPr>
        <w:t>Puerto</w:t>
      </w:r>
      <w:proofErr w:type="spellEnd"/>
      <w:r w:rsidR="006200E5">
        <w:rPr>
          <w:b w:val="0"/>
          <w:sz w:val="24"/>
        </w:rPr>
        <w:t xml:space="preserve"> Rica. Oluja je</w:t>
      </w:r>
      <w:r w:rsidR="006200E5" w:rsidRPr="0029628F">
        <w:rPr>
          <w:b w:val="0"/>
          <w:i/>
          <w:sz w:val="22"/>
          <w:szCs w:val="22"/>
        </w:rPr>
        <w:t xml:space="preserve"> </w:t>
      </w:r>
      <w:r w:rsidR="006200E5">
        <w:rPr>
          <w:b w:val="0"/>
          <w:sz w:val="24"/>
        </w:rPr>
        <w:t>bila</w:t>
      </w:r>
      <w:r w:rsidR="0045258E">
        <w:rPr>
          <w:b w:val="0"/>
          <w:sz w:val="24"/>
        </w:rPr>
        <w:t xml:space="preserve"> </w:t>
      </w:r>
      <w:r w:rsidR="00234B0A">
        <w:rPr>
          <w:b w:val="0"/>
          <w:sz w:val="24"/>
        </w:rPr>
        <w:t>toliko jaka da je izazvala</w:t>
      </w:r>
      <w:r w:rsidR="00B97A87">
        <w:rPr>
          <w:b w:val="0"/>
          <w:sz w:val="24"/>
        </w:rPr>
        <w:t xml:space="preserve"> </w:t>
      </w:r>
      <w:r w:rsidR="00234B0A">
        <w:rPr>
          <w:b w:val="0"/>
          <w:sz w:val="24"/>
        </w:rPr>
        <w:t>požare na nekolik</w:t>
      </w:r>
      <w:r w:rsidR="00EA303E">
        <w:rPr>
          <w:b w:val="0"/>
          <w:sz w:val="24"/>
        </w:rPr>
        <w:t>o telegrafskih stanica u SAD-u i</w:t>
      </w:r>
      <w:r w:rsidR="00234B0A">
        <w:rPr>
          <w:b w:val="0"/>
          <w:sz w:val="24"/>
        </w:rPr>
        <w:t xml:space="preserve"> Europi. Da bi poremećaj došao tako brzo (18 sati) od Sunca do Zemlje morao bi putovati pr</w:t>
      </w:r>
      <w:r w:rsidR="0045258E">
        <w:rPr>
          <w:b w:val="0"/>
          <w:sz w:val="24"/>
        </w:rPr>
        <w:t xml:space="preserve">eko 2300 km/s . Danas znamo da je takva brzina velika i za solarni vjetar sa raznim poremećajima. </w:t>
      </w:r>
      <w:r w:rsidR="00E2695B">
        <w:rPr>
          <w:b w:val="0"/>
          <w:sz w:val="24"/>
        </w:rPr>
        <w:t xml:space="preserve">                                                                                                          Preteč</w:t>
      </w:r>
      <w:r w:rsidR="00E723CC">
        <w:rPr>
          <w:b w:val="0"/>
          <w:sz w:val="24"/>
        </w:rPr>
        <w:t>a modernog shvaćanja polarne sv</w:t>
      </w:r>
      <w:r w:rsidR="00E2695B">
        <w:rPr>
          <w:b w:val="0"/>
          <w:sz w:val="24"/>
        </w:rPr>
        <w:t xml:space="preserve">jetlosti bio je </w:t>
      </w:r>
      <w:r w:rsidR="00E2695B" w:rsidRPr="00170774">
        <w:rPr>
          <w:b w:val="0"/>
          <w:i/>
          <w:sz w:val="24"/>
        </w:rPr>
        <w:t xml:space="preserve">Henri </w:t>
      </w:r>
      <w:proofErr w:type="spellStart"/>
      <w:r w:rsidR="00E2695B" w:rsidRPr="00170774">
        <w:rPr>
          <w:b w:val="0"/>
          <w:i/>
          <w:sz w:val="24"/>
        </w:rPr>
        <w:t>Becquerel</w:t>
      </w:r>
      <w:proofErr w:type="spellEnd"/>
      <w:r w:rsidR="00E2695B">
        <w:rPr>
          <w:b w:val="0"/>
          <w:sz w:val="24"/>
        </w:rPr>
        <w:t xml:space="preserve"> (Bq – jedinica radioaktivnosti ) . On je smatrao da se čestice emitiraju sa Sunca i, vođene zemljinim magnetskim poljem , dolaze u područj</w:t>
      </w:r>
      <w:r w:rsidR="00E723CC">
        <w:rPr>
          <w:b w:val="0"/>
          <w:sz w:val="24"/>
        </w:rPr>
        <w:t>e gdje se pojavljuje polarna sv</w:t>
      </w:r>
      <w:r w:rsidR="00E2695B">
        <w:rPr>
          <w:b w:val="0"/>
          <w:sz w:val="24"/>
        </w:rPr>
        <w:t xml:space="preserve">jetlost. Vjerovao je da pjege na Suncu izbacuju protone . </w:t>
      </w:r>
      <w:r w:rsidR="00B21FE4">
        <w:rPr>
          <w:b w:val="0"/>
          <w:sz w:val="24"/>
        </w:rPr>
        <w:t xml:space="preserve"> </w:t>
      </w:r>
    </w:p>
    <w:p w:rsidR="00760F93" w:rsidRPr="00760F93" w:rsidRDefault="00760F93" w:rsidP="00760F93"/>
    <w:p w:rsidR="00596403" w:rsidRDefault="00421401" w:rsidP="0029628F">
      <w:pPr>
        <w:spacing w:before="20" w:after="20"/>
      </w:pPr>
      <w:r>
        <w:t>Izum vakuumske cijevi je vodio d</w:t>
      </w:r>
      <w:r w:rsidR="00E723CC">
        <w:t>o razmišljanja da je polarna sv</w:t>
      </w:r>
      <w:r>
        <w:t xml:space="preserve">jetlost slična katodnim zrakama. </w:t>
      </w:r>
      <w:r w:rsidRPr="00BE7B20">
        <w:rPr>
          <w:i/>
        </w:rPr>
        <w:t xml:space="preserve">Sir </w:t>
      </w:r>
      <w:proofErr w:type="spellStart"/>
      <w:r w:rsidRPr="00BE7B20">
        <w:rPr>
          <w:i/>
        </w:rPr>
        <w:t>William</w:t>
      </w:r>
      <w:proofErr w:type="spellEnd"/>
      <w:r w:rsidRPr="00BE7B20">
        <w:rPr>
          <w:i/>
        </w:rPr>
        <w:t xml:space="preserve"> </w:t>
      </w:r>
      <w:proofErr w:type="spellStart"/>
      <w:r w:rsidRPr="00BE7B20">
        <w:rPr>
          <w:i/>
        </w:rPr>
        <w:t>Crookes</w:t>
      </w:r>
      <w:proofErr w:type="spellEnd"/>
      <w:r>
        <w:t xml:space="preserve"> dokazao je eksperimentalno da se katodne zrake savijaju pod utjecajem magnetskog polja. </w:t>
      </w:r>
      <w:proofErr w:type="spellStart"/>
      <w:r w:rsidRPr="00760F93">
        <w:rPr>
          <w:i/>
        </w:rPr>
        <w:t>J.J</w:t>
      </w:r>
      <w:proofErr w:type="spellEnd"/>
      <w:r w:rsidRPr="00760F93">
        <w:rPr>
          <w:i/>
        </w:rPr>
        <w:t>. Thomson</w:t>
      </w:r>
      <w:r>
        <w:t xml:space="preserve"> je dokazao da se katodne zrake zapravo sastoje od malih , negativno nabijenih čestica koje danas zovemo elektronima. </w:t>
      </w:r>
      <w:proofErr w:type="spellStart"/>
      <w:r>
        <w:t>Birkeland</w:t>
      </w:r>
      <w:proofErr w:type="spellEnd"/>
      <w:r>
        <w:t xml:space="preserve"> je</w:t>
      </w:r>
      <w:r w:rsidR="00EA303E">
        <w:t xml:space="preserve"> proveo eksperiment sa modelom Z</w:t>
      </w:r>
      <w:r>
        <w:t xml:space="preserve">emlje i elektroni su ostavljali tragove i pravili zonu sličnu </w:t>
      </w:r>
      <w:r w:rsidR="00E723CC">
        <w:t>zoni u kojoj se vidi polarna sv</w:t>
      </w:r>
      <w:r>
        <w:t>jetlost. Također je vjerovao da ti elektroni dolaze sa Sunca.</w:t>
      </w:r>
    </w:p>
    <w:p w:rsidR="00951F70" w:rsidRDefault="00951F70" w:rsidP="0029628F">
      <w:pPr>
        <w:spacing w:before="20" w:after="20"/>
      </w:pPr>
    </w:p>
    <w:p w:rsidR="00951F70" w:rsidRPr="00BE7B20" w:rsidRDefault="00951F70" w:rsidP="0029628F">
      <w:pPr>
        <w:spacing w:before="20" w:after="20"/>
      </w:pPr>
    </w:p>
    <w:p w:rsidR="00B97A87" w:rsidRDefault="00BE7B20" w:rsidP="00596403">
      <w:pPr>
        <w:spacing w:before="20" w:after="20"/>
        <w:ind w:firstLine="708"/>
        <w:rPr>
          <w:sz w:val="28"/>
          <w:szCs w:val="28"/>
        </w:rPr>
      </w:pPr>
      <w:r>
        <w:rPr>
          <w:noProof/>
          <w:sz w:val="28"/>
          <w:szCs w:val="28"/>
        </w:rPr>
        <w:drawing>
          <wp:anchor distT="0" distB="0" distL="114300" distR="114300" simplePos="0" relativeHeight="251660288" behindDoc="1" locked="0" layoutInCell="1" allowOverlap="1" wp14:anchorId="04E9B7BD" wp14:editId="153A82B6">
            <wp:simplePos x="0" y="0"/>
            <wp:positionH relativeFrom="column">
              <wp:posOffset>948690</wp:posOffset>
            </wp:positionH>
            <wp:positionV relativeFrom="paragraph">
              <wp:posOffset>93980</wp:posOffset>
            </wp:positionV>
            <wp:extent cx="3600450" cy="2619375"/>
            <wp:effectExtent l="0" t="0" r="0" b="9525"/>
            <wp:wrapTight wrapText="bothSides">
              <wp:wrapPolygon edited="0">
                <wp:start x="0" y="0"/>
                <wp:lineTo x="0" y="21521"/>
                <wp:lineTo x="21486" y="21521"/>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ter_magnetosphere (1).jpg"/>
                    <pic:cNvPicPr/>
                  </pic:nvPicPr>
                  <pic:blipFill>
                    <a:blip r:embed="rId10">
                      <a:extLst>
                        <a:ext uri="{28A0092B-C50C-407E-A947-70E740481C1C}">
                          <a14:useLocalDpi xmlns:a14="http://schemas.microsoft.com/office/drawing/2010/main" val="0"/>
                        </a:ext>
                      </a:extLst>
                    </a:blip>
                    <a:stretch>
                      <a:fillRect/>
                    </a:stretch>
                  </pic:blipFill>
                  <pic:spPr>
                    <a:xfrm>
                      <a:off x="0" y="0"/>
                      <a:ext cx="3600450" cy="261937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r w:rsidR="00760F93">
        <w:rPr>
          <w:sz w:val="28"/>
          <w:szCs w:val="28"/>
        </w:rPr>
        <w:t xml:space="preserve">                                       </w:t>
      </w:r>
      <w:r>
        <w:rPr>
          <w:sz w:val="28"/>
          <w:szCs w:val="28"/>
        </w:rPr>
        <w:t xml:space="preserve">          </w:t>
      </w:r>
    </w:p>
    <w:p w:rsidR="00B97A87" w:rsidRDefault="00BE7B20" w:rsidP="00596403">
      <w:pPr>
        <w:spacing w:before="20" w:after="20"/>
        <w:ind w:firstLine="708"/>
        <w:rPr>
          <w:sz w:val="28"/>
          <w:szCs w:val="28"/>
        </w:rPr>
      </w:pPr>
      <w:r>
        <w:rPr>
          <w:i/>
          <w:sz w:val="22"/>
          <w:szCs w:val="22"/>
        </w:rPr>
        <w:t xml:space="preserve">                                                              </w:t>
      </w: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BE7B20" w:rsidRDefault="00BE7B20" w:rsidP="00BE7B20">
      <w:pPr>
        <w:spacing w:before="20" w:after="20"/>
        <w:ind w:firstLine="708"/>
        <w:rPr>
          <w:sz w:val="28"/>
          <w:szCs w:val="28"/>
        </w:rPr>
      </w:pPr>
    </w:p>
    <w:p w:rsidR="00951F70" w:rsidRDefault="00951F70" w:rsidP="00951F70">
      <w:pPr>
        <w:spacing w:before="20" w:after="20"/>
        <w:rPr>
          <w:sz w:val="28"/>
          <w:szCs w:val="28"/>
        </w:rPr>
      </w:pPr>
    </w:p>
    <w:p w:rsidR="00BE7B20" w:rsidRPr="005E7E7A" w:rsidRDefault="00951F70" w:rsidP="00951F70">
      <w:pPr>
        <w:spacing w:before="20" w:after="20"/>
        <w:rPr>
          <w:sz w:val="20"/>
          <w:szCs w:val="20"/>
        </w:rPr>
      </w:pPr>
      <w:r>
        <w:rPr>
          <w:i/>
          <w:sz w:val="20"/>
          <w:szCs w:val="20"/>
        </w:rPr>
        <w:t xml:space="preserve">                                              </w:t>
      </w:r>
      <w:r>
        <w:rPr>
          <w:i/>
          <w:sz w:val="20"/>
          <w:szCs w:val="20"/>
          <w:u w:val="single"/>
        </w:rPr>
        <w:t xml:space="preserve"> </w:t>
      </w:r>
      <w:r w:rsidR="00BE7B20" w:rsidRPr="000C590F">
        <w:rPr>
          <w:i/>
          <w:sz w:val="20"/>
          <w:szCs w:val="20"/>
          <w:u w:val="single"/>
        </w:rPr>
        <w:t>Slika 1.2.</w:t>
      </w:r>
      <w:r w:rsidR="00BE7B20" w:rsidRPr="005E7E7A">
        <w:rPr>
          <w:i/>
          <w:sz w:val="20"/>
          <w:szCs w:val="20"/>
        </w:rPr>
        <w:t xml:space="preserve"> </w:t>
      </w:r>
      <w:r w:rsidR="000C590F">
        <w:rPr>
          <w:i/>
          <w:sz w:val="20"/>
          <w:szCs w:val="20"/>
        </w:rPr>
        <w:t xml:space="preserve"> </w:t>
      </w:r>
      <w:r w:rsidR="00BE7B20" w:rsidRPr="005E7E7A">
        <w:rPr>
          <w:i/>
          <w:sz w:val="20"/>
          <w:szCs w:val="20"/>
        </w:rPr>
        <w:t>Magnetsko polje Zemlje</w:t>
      </w:r>
    </w:p>
    <w:p w:rsidR="00BE7B20" w:rsidRDefault="00BE7B20" w:rsidP="00BE7B20">
      <w:pPr>
        <w:spacing w:before="20" w:after="20"/>
        <w:ind w:firstLine="708"/>
        <w:rPr>
          <w:sz w:val="28"/>
          <w:szCs w:val="28"/>
        </w:rPr>
      </w:pPr>
    </w:p>
    <w:p w:rsidR="00951F70" w:rsidRDefault="00951F70" w:rsidP="00BE7B20">
      <w:pPr>
        <w:spacing w:before="20" w:after="20"/>
        <w:ind w:firstLine="708"/>
        <w:rPr>
          <w:sz w:val="28"/>
          <w:szCs w:val="28"/>
        </w:rPr>
      </w:pPr>
    </w:p>
    <w:p w:rsidR="00951F70" w:rsidRDefault="00951F70" w:rsidP="00BE7B20">
      <w:pPr>
        <w:spacing w:before="20" w:after="20"/>
        <w:ind w:firstLine="708"/>
        <w:rPr>
          <w:sz w:val="28"/>
          <w:szCs w:val="28"/>
        </w:rPr>
      </w:pPr>
    </w:p>
    <w:p w:rsidR="00951F70" w:rsidRDefault="00951F70" w:rsidP="00BE7B20">
      <w:pPr>
        <w:spacing w:before="20" w:after="20"/>
        <w:ind w:firstLine="708"/>
        <w:rPr>
          <w:sz w:val="28"/>
          <w:szCs w:val="28"/>
        </w:rPr>
      </w:pPr>
    </w:p>
    <w:p w:rsidR="00BE7B20" w:rsidRDefault="00BE7B20" w:rsidP="00951F70">
      <w:pPr>
        <w:spacing w:before="20" w:after="20"/>
        <w:rPr>
          <w:sz w:val="28"/>
          <w:szCs w:val="28"/>
        </w:rPr>
      </w:pPr>
    </w:p>
    <w:p w:rsidR="00951F70" w:rsidRDefault="00951F70" w:rsidP="00951F70">
      <w:pPr>
        <w:spacing w:before="20" w:after="20"/>
        <w:rPr>
          <w:sz w:val="28"/>
          <w:szCs w:val="28"/>
        </w:rPr>
      </w:pPr>
    </w:p>
    <w:p w:rsidR="00421401" w:rsidRPr="00FA34AA" w:rsidRDefault="00421401" w:rsidP="00FA34AA">
      <w:pPr>
        <w:pStyle w:val="ListParagraph"/>
        <w:numPr>
          <w:ilvl w:val="1"/>
          <w:numId w:val="40"/>
        </w:numPr>
        <w:spacing w:before="20" w:after="20"/>
        <w:rPr>
          <w:sz w:val="28"/>
          <w:szCs w:val="28"/>
        </w:rPr>
      </w:pPr>
      <w:r w:rsidRPr="00FA34AA">
        <w:rPr>
          <w:sz w:val="28"/>
          <w:szCs w:val="28"/>
        </w:rPr>
        <w:lastRenderedPageBreak/>
        <w:t xml:space="preserve">Ionosfera i </w:t>
      </w:r>
      <w:proofErr w:type="spellStart"/>
      <w:r w:rsidRPr="00FA34AA">
        <w:rPr>
          <w:sz w:val="28"/>
          <w:szCs w:val="28"/>
        </w:rPr>
        <w:t>magnetosfera</w:t>
      </w:r>
      <w:proofErr w:type="spellEnd"/>
      <w:r w:rsidRPr="00FA34AA">
        <w:rPr>
          <w:sz w:val="28"/>
          <w:szCs w:val="28"/>
        </w:rPr>
        <w:t xml:space="preserve"> </w:t>
      </w:r>
    </w:p>
    <w:p w:rsidR="00FA34AA" w:rsidRPr="00FA34AA" w:rsidRDefault="00FA34AA" w:rsidP="00FA34AA">
      <w:pPr>
        <w:pStyle w:val="ListParagraph"/>
        <w:spacing w:before="20" w:after="20"/>
        <w:ind w:left="1080"/>
        <w:rPr>
          <w:sz w:val="26"/>
          <w:szCs w:val="26"/>
        </w:rPr>
      </w:pPr>
    </w:p>
    <w:p w:rsidR="00421401" w:rsidRDefault="00421401" w:rsidP="00421401">
      <w:pPr>
        <w:spacing w:before="20" w:after="20"/>
        <w:rPr>
          <w:sz w:val="26"/>
          <w:szCs w:val="26"/>
        </w:rPr>
      </w:pPr>
    </w:p>
    <w:p w:rsidR="0011178D" w:rsidRDefault="00C203E9" w:rsidP="00421401">
      <w:pPr>
        <w:spacing w:before="20" w:after="20"/>
      </w:pPr>
      <w:r w:rsidRPr="00FE66DF">
        <w:t>Ionosfera je sloj atmosfere između 50km i 600km iznad površine Zemlje . Sastoji se uglavnom od kisika i dušika . Sunčeva energija u obliku UV zračenja i X zraka ionizira plinove i time omogućava elektronima da se gibaju nesmetano</w:t>
      </w:r>
      <w:r w:rsidR="00524DCC" w:rsidRPr="00FE66DF">
        <w:t xml:space="preserve"> . </w:t>
      </w:r>
      <w:proofErr w:type="spellStart"/>
      <w:r w:rsidR="00524DCC" w:rsidRPr="00FE66DF">
        <w:t>Balfour</w:t>
      </w:r>
      <w:proofErr w:type="spellEnd"/>
      <w:r w:rsidR="00524DCC" w:rsidRPr="00FE66DF">
        <w:t xml:space="preserve"> Stewart je u svojem članku </w:t>
      </w:r>
      <w:r w:rsidR="00524DCC" w:rsidRPr="00E550FB">
        <w:rPr>
          <w:i/>
        </w:rPr>
        <w:t>„</w:t>
      </w:r>
      <w:proofErr w:type="spellStart"/>
      <w:r w:rsidR="00524DCC" w:rsidRPr="00E550FB">
        <w:rPr>
          <w:i/>
        </w:rPr>
        <w:t>Encyclopaedia</w:t>
      </w:r>
      <w:proofErr w:type="spellEnd"/>
      <w:r w:rsidR="00524DCC" w:rsidRPr="00E550FB">
        <w:rPr>
          <w:i/>
        </w:rPr>
        <w:t xml:space="preserve"> </w:t>
      </w:r>
      <w:proofErr w:type="spellStart"/>
      <w:r w:rsidR="00524DCC" w:rsidRPr="00E550FB">
        <w:rPr>
          <w:i/>
        </w:rPr>
        <w:t>Britannica</w:t>
      </w:r>
      <w:proofErr w:type="spellEnd"/>
      <w:r w:rsidR="00524DCC" w:rsidRPr="00FE66DF">
        <w:t xml:space="preserve">“ zaključio da je gornja atmosfera lokacija električne struje , koju kontrolira Sunce , i koja utječe na mjerenje magnetskog polja na površini Zemlje . </w:t>
      </w:r>
      <w:r w:rsidR="00FE66DF" w:rsidRPr="00FE66DF">
        <w:t xml:space="preserve">Na </w:t>
      </w:r>
      <w:r w:rsidR="00FE66DF" w:rsidRPr="00BE7B20">
        <w:rPr>
          <w:i/>
          <w:sz w:val="22"/>
          <w:szCs w:val="22"/>
        </w:rPr>
        <w:t>slici 1.3.</w:t>
      </w:r>
      <w:r w:rsidR="00FE66DF" w:rsidRPr="00FE66DF">
        <w:t xml:space="preserve"> vidimo gustoću elektrona u ovisnosti o udaljenosti od površine Zemlje. U području ionosfere gustoća elektrona je najviša</w:t>
      </w:r>
      <w:r w:rsidR="00FE66DF">
        <w:t xml:space="preserve"> </w:t>
      </w:r>
      <w:r w:rsidR="00FE66DF" w:rsidRPr="00FE66DF">
        <w:t>.</w:t>
      </w:r>
      <w:r w:rsidR="00FE66DF">
        <w:t xml:space="preserve"> Razvoj radio odašiljača i prijemnika je omogućio otkrivanje slojeva ionosfere. </w:t>
      </w:r>
      <w:r w:rsidR="00FE66DF" w:rsidRPr="00BE7B20">
        <w:rPr>
          <w:i/>
        </w:rPr>
        <w:t xml:space="preserve">G. </w:t>
      </w:r>
      <w:proofErr w:type="spellStart"/>
      <w:r w:rsidR="00FE66DF" w:rsidRPr="00BE7B20">
        <w:rPr>
          <w:i/>
        </w:rPr>
        <w:t>Breit</w:t>
      </w:r>
      <w:proofErr w:type="spellEnd"/>
      <w:r w:rsidR="00FE66DF">
        <w:t xml:space="preserve"> i </w:t>
      </w:r>
      <w:r w:rsidR="00FE66DF" w:rsidRPr="00BE7B20">
        <w:rPr>
          <w:i/>
        </w:rPr>
        <w:t xml:space="preserve">M. A. </w:t>
      </w:r>
      <w:proofErr w:type="spellStart"/>
      <w:r w:rsidR="00FE66DF" w:rsidRPr="00BE7B20">
        <w:rPr>
          <w:i/>
        </w:rPr>
        <w:t>Tuve</w:t>
      </w:r>
      <w:proofErr w:type="spellEnd"/>
      <w:r w:rsidR="00FE66DF">
        <w:t xml:space="preserve"> su mjerili vrijeme potrebno da se odaslani signal </w:t>
      </w:r>
    </w:p>
    <w:p w:rsidR="000072B2" w:rsidRDefault="00FE66DF" w:rsidP="00421401">
      <w:pPr>
        <w:spacing w:before="20" w:after="20"/>
      </w:pPr>
      <w:r>
        <w:t xml:space="preserve">reflektira i vrati natrag na Zemlju . </w:t>
      </w:r>
      <w:r w:rsidR="0011178D">
        <w:t xml:space="preserve">Tako su otkrili tri sloja koje su nazvali F , E , D sloj ostavljajući mogućnost dopune slovima A , B , C </w:t>
      </w:r>
      <w:r w:rsidR="003D254E">
        <w:t>u slučaju da se otkriju niži slojevi</w:t>
      </w:r>
      <w:r w:rsidR="0011178D">
        <w:t xml:space="preserve"> . </w:t>
      </w:r>
      <w:r w:rsidR="000072B2">
        <w:t xml:space="preserve"> </w:t>
      </w:r>
    </w:p>
    <w:p w:rsidR="00475091" w:rsidRDefault="00475091" w:rsidP="00421401">
      <w:pPr>
        <w:spacing w:before="20" w:after="20"/>
      </w:pPr>
    </w:p>
    <w:p w:rsidR="003D254E" w:rsidRDefault="00085AB4" w:rsidP="00421401">
      <w:pPr>
        <w:spacing w:before="20" w:after="20"/>
      </w:pPr>
      <w:r>
        <w:t xml:space="preserve">Sa novim spoznajama o ionosferi </w:t>
      </w:r>
      <w:r w:rsidR="008B7777">
        <w:t>, dolazile s</w:t>
      </w:r>
      <w:r w:rsidR="00E723CC">
        <w:t>u i nove spoznaje o polarnoj sv</w:t>
      </w:r>
      <w:r w:rsidR="008B7777">
        <w:t>jetlosti.</w:t>
      </w:r>
    </w:p>
    <w:p w:rsidR="00085AB4" w:rsidRDefault="003D254E" w:rsidP="00421401">
      <w:pPr>
        <w:spacing w:before="20" w:after="20"/>
      </w:pPr>
      <w:r>
        <w:t xml:space="preserve">Elektroni iz ionosfere se sudaraju sa atomima iz gornjeg dijela atmosfere </w:t>
      </w:r>
      <w:r w:rsidR="00E723CC">
        <w:t>te se emitira sv</w:t>
      </w:r>
      <w:r w:rsidR="00DC25C8">
        <w:t>jetlost različitih valnih duljina .</w:t>
      </w:r>
      <w:r w:rsidR="008B7777">
        <w:t xml:space="preserve"> </w:t>
      </w:r>
      <w:r>
        <w:t xml:space="preserve">Izmjereno je da atom </w:t>
      </w:r>
      <w:r w:rsidR="00024F48">
        <w:t>kisika</w:t>
      </w:r>
      <w:r>
        <w:t xml:space="preserve"> u granicama od</w:t>
      </w:r>
      <w:r w:rsidR="008B7777">
        <w:t xml:space="preserve"> 100km do 250km zrači z</w:t>
      </w:r>
      <w:r>
        <w:t xml:space="preserve">elenom svijetlošću </w:t>
      </w:r>
      <w:r w:rsidR="00E723CC">
        <w:t>( 557nm ) . Crvena sv</w:t>
      </w:r>
      <w:r w:rsidR="008B7777">
        <w:t>jetlost atoma d</w:t>
      </w:r>
      <w:r w:rsidR="00DC25C8">
        <w:t xml:space="preserve">ušika je dominantna iznad 250km </w:t>
      </w:r>
      <w:r w:rsidR="008B7777">
        <w:t>( 630nm ).</w:t>
      </w:r>
      <w:r>
        <w:t xml:space="preserve"> Zaključili su da promjena boje ovisi o visini </w:t>
      </w:r>
      <w:r w:rsidR="008B7777">
        <w:t xml:space="preserve"> .</w:t>
      </w:r>
      <w:r>
        <w:t xml:space="preserve"> </w:t>
      </w:r>
      <w:r w:rsidR="008B7777">
        <w:t xml:space="preserve"> </w:t>
      </w:r>
    </w:p>
    <w:p w:rsidR="00475091" w:rsidRDefault="00475091" w:rsidP="00421401">
      <w:pPr>
        <w:spacing w:before="20" w:after="20"/>
        <w:rPr>
          <w:i/>
        </w:rPr>
      </w:pPr>
    </w:p>
    <w:p w:rsidR="00DF05F4" w:rsidRDefault="00A712B6" w:rsidP="00421401">
      <w:pPr>
        <w:spacing w:before="20" w:after="20"/>
      </w:pPr>
      <w:r w:rsidRPr="00475091">
        <w:rPr>
          <w:i/>
        </w:rPr>
        <w:t xml:space="preserve">F. </w:t>
      </w:r>
      <w:proofErr w:type="spellStart"/>
      <w:r w:rsidRPr="00475091">
        <w:rPr>
          <w:i/>
        </w:rPr>
        <w:t>Lindemann</w:t>
      </w:r>
      <w:proofErr w:type="spellEnd"/>
      <w:r>
        <w:t xml:space="preserve"> i </w:t>
      </w:r>
      <w:r w:rsidRPr="00475091">
        <w:rPr>
          <w:i/>
        </w:rPr>
        <w:t xml:space="preserve">S. </w:t>
      </w:r>
      <w:proofErr w:type="spellStart"/>
      <w:r w:rsidRPr="00475091">
        <w:rPr>
          <w:i/>
        </w:rPr>
        <w:t>Chapman</w:t>
      </w:r>
      <w:proofErr w:type="spellEnd"/>
      <w:r>
        <w:t xml:space="preserve">  </w:t>
      </w:r>
      <w:r w:rsidR="000072B2">
        <w:t>su prvi</w:t>
      </w:r>
      <w:r>
        <w:rPr>
          <w:sz w:val="26"/>
          <w:szCs w:val="26"/>
        </w:rPr>
        <w:t xml:space="preserve"> definirali </w:t>
      </w:r>
      <w:proofErr w:type="spellStart"/>
      <w:r>
        <w:rPr>
          <w:sz w:val="26"/>
          <w:szCs w:val="26"/>
        </w:rPr>
        <w:t>magnetosferu</w:t>
      </w:r>
      <w:proofErr w:type="spellEnd"/>
      <w:r>
        <w:rPr>
          <w:sz w:val="26"/>
          <w:szCs w:val="26"/>
        </w:rPr>
        <w:t xml:space="preserve"> . </w:t>
      </w:r>
      <w:proofErr w:type="spellStart"/>
      <w:r w:rsidR="000072B2">
        <w:rPr>
          <w:sz w:val="26"/>
          <w:szCs w:val="26"/>
        </w:rPr>
        <w:t>Lidemann</w:t>
      </w:r>
      <w:proofErr w:type="spellEnd"/>
      <w:r w:rsidR="000072B2">
        <w:rPr>
          <w:sz w:val="26"/>
          <w:szCs w:val="26"/>
        </w:rPr>
        <w:t xml:space="preserve"> </w:t>
      </w:r>
      <w:r w:rsidR="000072B2">
        <w:t xml:space="preserve">je zamislio Zemlju kao golemi magnetski dipol . </w:t>
      </w:r>
      <w:proofErr w:type="spellStart"/>
      <w:r w:rsidR="000072B2">
        <w:t>Chapman</w:t>
      </w:r>
      <w:proofErr w:type="spellEnd"/>
      <w:r w:rsidR="000072B2">
        <w:t xml:space="preserve"> je objasnio nastanak </w:t>
      </w:r>
      <w:proofErr w:type="spellStart"/>
      <w:r w:rsidR="000072B2">
        <w:t>geomagnetski</w:t>
      </w:r>
      <w:proofErr w:type="spellEnd"/>
      <w:r w:rsidR="000072B2">
        <w:t xml:space="preserve"> oluja . Solarni vjetar bi okružio cijelu Zemlju i uzrokovao kompresiju magnetsko</w:t>
      </w:r>
      <w:r w:rsidR="003D254E">
        <w:t>g</w:t>
      </w:r>
      <w:r w:rsidR="000072B2">
        <w:t xml:space="preserve"> polja </w:t>
      </w:r>
      <w:r w:rsidR="000072B2" w:rsidRPr="00E550FB">
        <w:rPr>
          <w:i/>
          <w:sz w:val="22"/>
          <w:szCs w:val="22"/>
        </w:rPr>
        <w:t>( slika 1.4.)</w:t>
      </w:r>
      <w:r w:rsidR="000072B2">
        <w:t xml:space="preserve">.   </w:t>
      </w:r>
    </w:p>
    <w:p w:rsidR="00DF05F4" w:rsidRDefault="00DF05F4" w:rsidP="00421401">
      <w:pPr>
        <w:spacing w:before="20" w:after="20"/>
      </w:pPr>
    </w:p>
    <w:p w:rsidR="000072B2" w:rsidRDefault="000072B2" w:rsidP="00421401">
      <w:pPr>
        <w:spacing w:before="20" w:after="20"/>
      </w:pPr>
      <w:r>
        <w:t xml:space="preserve">         </w:t>
      </w:r>
    </w:p>
    <w:p w:rsidR="000072B2" w:rsidRDefault="00ED36F6" w:rsidP="00421401">
      <w:pPr>
        <w:spacing w:before="20" w:after="20"/>
      </w:pPr>
      <w:r>
        <w:rPr>
          <w:noProof/>
        </w:rPr>
        <w:drawing>
          <wp:anchor distT="0" distB="0" distL="114300" distR="114300" simplePos="0" relativeHeight="251659264" behindDoc="1" locked="0" layoutInCell="1" allowOverlap="1" wp14:anchorId="00B54AAD" wp14:editId="45FE780F">
            <wp:simplePos x="0" y="0"/>
            <wp:positionH relativeFrom="column">
              <wp:posOffset>3120390</wp:posOffset>
            </wp:positionH>
            <wp:positionV relativeFrom="paragraph">
              <wp:posOffset>86995</wp:posOffset>
            </wp:positionV>
            <wp:extent cx="2295525" cy="2905125"/>
            <wp:effectExtent l="0" t="0" r="9525" b="9525"/>
            <wp:wrapNone/>
            <wp:docPr id="6" name="Picture 6" descr="solvj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vjet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B2" w:rsidRDefault="00ED36F6" w:rsidP="00421401">
      <w:pPr>
        <w:spacing w:before="20" w:after="20"/>
      </w:pPr>
      <w:r>
        <w:rPr>
          <w:noProof/>
        </w:rPr>
        <w:drawing>
          <wp:anchor distT="0" distB="0" distL="114300" distR="114300" simplePos="0" relativeHeight="251658240" behindDoc="1" locked="0" layoutInCell="1" allowOverlap="1" wp14:anchorId="4E50AD8B" wp14:editId="081E877D">
            <wp:simplePos x="0" y="0"/>
            <wp:positionH relativeFrom="column">
              <wp:posOffset>-184785</wp:posOffset>
            </wp:positionH>
            <wp:positionV relativeFrom="paragraph">
              <wp:posOffset>22860</wp:posOffset>
            </wp:positionV>
            <wp:extent cx="2895600" cy="3152775"/>
            <wp:effectExtent l="0" t="0" r="0" b="9525"/>
            <wp:wrapNone/>
            <wp:docPr id="5" name="Picture 5" descr="gustoća elekt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toća elektro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r>
        <w:t xml:space="preserve">               </w:t>
      </w: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p>
    <w:p w:rsidR="000072B2" w:rsidRDefault="000072B2" w:rsidP="00421401">
      <w:pPr>
        <w:spacing w:before="20" w:after="20"/>
      </w:pPr>
      <w:r>
        <w:t xml:space="preserve">    </w:t>
      </w:r>
    </w:p>
    <w:p w:rsidR="000072B2" w:rsidRDefault="000072B2" w:rsidP="00421401">
      <w:pPr>
        <w:spacing w:before="20" w:after="20"/>
      </w:pPr>
      <w:r>
        <w:t xml:space="preserve">              </w:t>
      </w:r>
    </w:p>
    <w:p w:rsidR="00421401" w:rsidRPr="005E7E7A" w:rsidRDefault="00280242" w:rsidP="00421401">
      <w:pPr>
        <w:spacing w:before="20" w:after="20"/>
        <w:rPr>
          <w:i/>
          <w:sz w:val="20"/>
          <w:szCs w:val="20"/>
        </w:rPr>
      </w:pPr>
      <w:r w:rsidRPr="005E7E7A">
        <w:rPr>
          <w:i/>
          <w:sz w:val="20"/>
          <w:szCs w:val="20"/>
        </w:rPr>
        <w:t xml:space="preserve">       </w:t>
      </w:r>
      <w:r w:rsidR="005E7E7A">
        <w:rPr>
          <w:i/>
          <w:sz w:val="20"/>
          <w:szCs w:val="20"/>
        </w:rPr>
        <w:t xml:space="preserve">   </w:t>
      </w:r>
      <w:r w:rsidRPr="005E7E7A">
        <w:rPr>
          <w:i/>
          <w:sz w:val="20"/>
          <w:szCs w:val="20"/>
        </w:rPr>
        <w:t xml:space="preserve">   </w:t>
      </w:r>
      <w:r w:rsidR="000C590F" w:rsidRPr="000C590F">
        <w:rPr>
          <w:i/>
          <w:sz w:val="20"/>
          <w:szCs w:val="20"/>
          <w:u w:val="single"/>
        </w:rPr>
        <w:t>Slika 1.3.</w:t>
      </w:r>
      <w:r w:rsidR="000C590F">
        <w:rPr>
          <w:i/>
          <w:sz w:val="20"/>
          <w:szCs w:val="20"/>
        </w:rPr>
        <w:t xml:space="preserve"> G</w:t>
      </w:r>
      <w:r w:rsidR="000072B2" w:rsidRPr="005E7E7A">
        <w:rPr>
          <w:i/>
          <w:sz w:val="20"/>
          <w:szCs w:val="20"/>
        </w:rPr>
        <w:t xml:space="preserve">ustoća elektrona  </w:t>
      </w:r>
      <w:r w:rsidRPr="005E7E7A">
        <w:rPr>
          <w:i/>
          <w:sz w:val="20"/>
          <w:szCs w:val="20"/>
        </w:rPr>
        <w:t xml:space="preserve">                    </w:t>
      </w:r>
      <w:r w:rsidR="005E7E7A">
        <w:rPr>
          <w:i/>
          <w:sz w:val="20"/>
          <w:szCs w:val="20"/>
        </w:rPr>
        <w:t xml:space="preserve">       </w:t>
      </w:r>
      <w:r w:rsidRPr="005E7E7A">
        <w:rPr>
          <w:i/>
          <w:sz w:val="20"/>
          <w:szCs w:val="20"/>
        </w:rPr>
        <w:t xml:space="preserve">   </w:t>
      </w:r>
      <w:r w:rsidR="000072B2" w:rsidRPr="005E7E7A">
        <w:rPr>
          <w:i/>
          <w:sz w:val="20"/>
          <w:szCs w:val="20"/>
        </w:rPr>
        <w:t xml:space="preserve"> </w:t>
      </w:r>
      <w:r w:rsidR="000072B2" w:rsidRPr="000C590F">
        <w:rPr>
          <w:i/>
          <w:sz w:val="20"/>
          <w:szCs w:val="20"/>
          <w:u w:val="single"/>
        </w:rPr>
        <w:t>Slika 1.4.</w:t>
      </w:r>
      <w:r w:rsidR="000072B2" w:rsidRPr="005E7E7A">
        <w:rPr>
          <w:i/>
          <w:sz w:val="20"/>
          <w:szCs w:val="20"/>
        </w:rPr>
        <w:t xml:space="preserve"> Solarni vjetar okružuje Zemlju</w:t>
      </w:r>
    </w:p>
    <w:p w:rsidR="00DF05F4" w:rsidRDefault="00DF05F4" w:rsidP="00421401">
      <w:pPr>
        <w:spacing w:before="20" w:after="20"/>
      </w:pPr>
    </w:p>
    <w:p w:rsidR="000072B2" w:rsidRDefault="00DF05F4" w:rsidP="00421401">
      <w:pPr>
        <w:spacing w:before="20" w:after="20"/>
      </w:pPr>
      <w:r>
        <w:t>Tako</w:t>
      </w:r>
      <w:r w:rsidR="000072B2">
        <w:t xml:space="preserve">đer je </w:t>
      </w:r>
      <w:proofErr w:type="spellStart"/>
      <w:r w:rsidR="000072B2">
        <w:t>Lindemann</w:t>
      </w:r>
      <w:proofErr w:type="spellEnd"/>
      <w:r w:rsidR="000072B2">
        <w:t xml:space="preserve"> dao objašnjenje „</w:t>
      </w:r>
      <w:r>
        <w:t>toka</w:t>
      </w:r>
      <w:r w:rsidR="000072B2">
        <w:t>“ koj</w:t>
      </w:r>
      <w:r>
        <w:t>i</w:t>
      </w:r>
      <w:r w:rsidR="000072B2">
        <w:t xml:space="preserve"> dolaz</w:t>
      </w:r>
      <w:r>
        <w:t>i</w:t>
      </w:r>
      <w:r w:rsidR="000072B2">
        <w:t xml:space="preserve"> sa Sunca i uzrokuj</w:t>
      </w:r>
      <w:r>
        <w:t>e</w:t>
      </w:r>
      <w:r w:rsidR="000072B2">
        <w:t xml:space="preserve"> poremećaje . </w:t>
      </w:r>
      <w:r>
        <w:t xml:space="preserve">Smatrao je da se „tok“ sastoji od jednakog broja pozitivno i negativno nabijenih električnih čestica . Danas taj „tok“ zovemo plazma. </w:t>
      </w:r>
    </w:p>
    <w:p w:rsidR="00951F70" w:rsidRDefault="00951F70" w:rsidP="00421401">
      <w:pPr>
        <w:spacing w:before="20" w:after="20"/>
      </w:pPr>
    </w:p>
    <w:p w:rsidR="00760F93" w:rsidRDefault="00760F93" w:rsidP="00DF05F4">
      <w:pPr>
        <w:spacing w:before="20" w:after="20"/>
      </w:pPr>
    </w:p>
    <w:p w:rsidR="00DF05F4" w:rsidRDefault="00DF05F4" w:rsidP="00760F93">
      <w:pPr>
        <w:spacing w:before="20" w:after="20"/>
        <w:ind w:firstLine="708"/>
        <w:rPr>
          <w:sz w:val="28"/>
          <w:szCs w:val="28"/>
        </w:rPr>
      </w:pPr>
      <w:r w:rsidRPr="00E723CC">
        <w:rPr>
          <w:sz w:val="28"/>
          <w:szCs w:val="28"/>
        </w:rPr>
        <w:t xml:space="preserve">1.4.Solarni vjetar </w:t>
      </w:r>
    </w:p>
    <w:p w:rsidR="00760F93" w:rsidRPr="00475091" w:rsidRDefault="00760F93" w:rsidP="00DF05F4">
      <w:pPr>
        <w:spacing w:before="20" w:after="20"/>
      </w:pPr>
    </w:p>
    <w:p w:rsidR="00DC25C8" w:rsidRDefault="00DC25C8" w:rsidP="00DF05F4">
      <w:pPr>
        <w:spacing w:before="20" w:after="20"/>
      </w:pPr>
    </w:p>
    <w:p w:rsidR="00475091" w:rsidRDefault="00E723CC" w:rsidP="00DF05F4">
      <w:pPr>
        <w:spacing w:before="20" w:after="20"/>
      </w:pPr>
      <w:r>
        <w:t>Ako polarnu sv</w:t>
      </w:r>
      <w:r w:rsidR="00DC25C8">
        <w:t xml:space="preserve">jetlost uzrokuju elektroni , i ako ti elektroni dolaze sa Sunca , onda moraju putovati zajedno sa jednakim brojem iona .Takvo je mišljenje prevladavalo među znanstvenicima u prvoj polovici 20. stoljeća. Ta se ideja smatra prvim modelom toka ionizirane plazme međuplanetarnog svemira kojeg danas zovemo solarni vjetar. </w:t>
      </w:r>
      <w:r w:rsidR="00C25B49">
        <w:t>Smatralo se da je solarni vjetar pojava koja se događa povremeno .</w:t>
      </w:r>
      <w:r w:rsidR="00475091">
        <w:t xml:space="preserve"> </w:t>
      </w:r>
    </w:p>
    <w:p w:rsidR="00475091" w:rsidRDefault="00475091" w:rsidP="00DF05F4">
      <w:pPr>
        <w:spacing w:before="20" w:after="20"/>
      </w:pPr>
    </w:p>
    <w:p w:rsidR="00980DB9" w:rsidRDefault="00980DB9" w:rsidP="00DF05F4">
      <w:pPr>
        <w:spacing w:before="20" w:after="20"/>
      </w:pPr>
      <w:r w:rsidRPr="00475091">
        <w:rPr>
          <w:i/>
        </w:rPr>
        <w:t xml:space="preserve">C. </w:t>
      </w:r>
      <w:proofErr w:type="spellStart"/>
      <w:r w:rsidRPr="00475091">
        <w:rPr>
          <w:i/>
        </w:rPr>
        <w:t>Hoffmeister</w:t>
      </w:r>
      <w:proofErr w:type="spellEnd"/>
      <w:r>
        <w:t xml:space="preserve"> je , promatrajući komet u solarnom sustavu </w:t>
      </w:r>
      <w:r w:rsidR="00C25B49" w:rsidRPr="00475091">
        <w:rPr>
          <w:i/>
          <w:sz w:val="22"/>
          <w:szCs w:val="22"/>
        </w:rPr>
        <w:t>( slika 1.5. )</w:t>
      </w:r>
      <w:r w:rsidR="00C25B49">
        <w:t xml:space="preserve"> </w:t>
      </w:r>
      <w:r>
        <w:t xml:space="preserve">, ustanovio da rep , koji se stvara iza kometa , nije radijalan već je pomaknut od pravca kretanja za 5° . L. </w:t>
      </w:r>
      <w:proofErr w:type="spellStart"/>
      <w:r>
        <w:t>Biermann</w:t>
      </w:r>
      <w:proofErr w:type="spellEnd"/>
      <w:r>
        <w:t xml:space="preserve"> je tako </w:t>
      </w:r>
      <w:r w:rsidR="00C25B49">
        <w:t xml:space="preserve">zaključio da solarni vjetar putuje brzinom od otprilike 450 km/s konstantno i u svim smjerovima od Sunca . </w:t>
      </w:r>
    </w:p>
    <w:p w:rsidR="00C25B49" w:rsidRDefault="00F22873" w:rsidP="00DF05F4">
      <w:pPr>
        <w:spacing w:before="20" w:after="20"/>
      </w:pPr>
      <w:r>
        <w:rPr>
          <w:noProof/>
        </w:rPr>
        <w:drawing>
          <wp:anchor distT="0" distB="0" distL="114300" distR="114300" simplePos="0" relativeHeight="251673600" behindDoc="1" locked="0" layoutInCell="1" allowOverlap="1" wp14:anchorId="16407FA9" wp14:editId="436E212E">
            <wp:simplePos x="0" y="0"/>
            <wp:positionH relativeFrom="column">
              <wp:posOffset>472440</wp:posOffset>
            </wp:positionH>
            <wp:positionV relativeFrom="paragraph">
              <wp:posOffset>184150</wp:posOffset>
            </wp:positionV>
            <wp:extent cx="4857750" cy="2562225"/>
            <wp:effectExtent l="0" t="0" r="0" b="9525"/>
            <wp:wrapTight wrapText="bothSides">
              <wp:wrapPolygon edited="0">
                <wp:start x="0" y="0"/>
                <wp:lineTo x="0" y="21520"/>
                <wp:lineTo x="21515" y="21520"/>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a.png"/>
                    <pic:cNvPicPr/>
                  </pic:nvPicPr>
                  <pic:blipFill>
                    <a:blip r:embed="rId13">
                      <a:extLst>
                        <a:ext uri="{28A0092B-C50C-407E-A947-70E740481C1C}">
                          <a14:useLocalDpi xmlns:a14="http://schemas.microsoft.com/office/drawing/2010/main" val="0"/>
                        </a:ext>
                      </a:extLst>
                    </a:blip>
                    <a:stretch>
                      <a:fillRect/>
                    </a:stretch>
                  </pic:blipFill>
                  <pic:spPr>
                    <a:xfrm>
                      <a:off x="0" y="0"/>
                      <a:ext cx="4857750" cy="2562225"/>
                    </a:xfrm>
                    <a:prstGeom prst="rect">
                      <a:avLst/>
                    </a:prstGeom>
                  </pic:spPr>
                </pic:pic>
              </a:graphicData>
            </a:graphic>
            <wp14:sizeRelH relativeFrom="page">
              <wp14:pctWidth>0</wp14:pctWidth>
            </wp14:sizeRelH>
            <wp14:sizeRelV relativeFrom="page">
              <wp14:pctHeight>0</wp14:pctHeight>
            </wp14:sizeRelV>
          </wp:anchor>
        </w:drawing>
      </w:r>
    </w:p>
    <w:p w:rsidR="00C25B49" w:rsidRDefault="00C25B49" w:rsidP="00DF05F4">
      <w:pPr>
        <w:spacing w:before="20" w:after="20"/>
      </w:pPr>
    </w:p>
    <w:p w:rsidR="00280242" w:rsidRDefault="00280242" w:rsidP="00DF05F4">
      <w:pPr>
        <w:spacing w:before="20" w:after="20"/>
      </w:pPr>
      <w:r>
        <w:t xml:space="preserve">                          </w:t>
      </w:r>
      <w:r w:rsidR="00C25B49">
        <w:t xml:space="preserve">                               </w:t>
      </w: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280242" w:rsidP="00DF05F4">
      <w:pPr>
        <w:spacing w:before="20" w:after="20"/>
      </w:pPr>
    </w:p>
    <w:p w:rsidR="00280242" w:rsidRDefault="005E7E7A" w:rsidP="00DF05F4">
      <w:pPr>
        <w:spacing w:before="20" w:after="20"/>
      </w:pPr>
      <w:r>
        <w:t xml:space="preserve"> </w:t>
      </w:r>
    </w:p>
    <w:p w:rsidR="00280242" w:rsidRDefault="00280242" w:rsidP="00DF05F4">
      <w:pPr>
        <w:spacing w:before="20" w:after="20"/>
      </w:pPr>
    </w:p>
    <w:p w:rsidR="00DC25C8" w:rsidRPr="005E7E7A" w:rsidRDefault="00280242" w:rsidP="00DF05F4">
      <w:pPr>
        <w:spacing w:before="20" w:after="20"/>
        <w:rPr>
          <w:i/>
          <w:sz w:val="20"/>
          <w:szCs w:val="20"/>
        </w:rPr>
      </w:pPr>
      <w:r w:rsidRPr="005E7E7A">
        <w:rPr>
          <w:sz w:val="20"/>
          <w:szCs w:val="20"/>
        </w:rPr>
        <w:t xml:space="preserve">                                  </w:t>
      </w:r>
      <w:r w:rsidR="005E7E7A">
        <w:rPr>
          <w:sz w:val="20"/>
          <w:szCs w:val="20"/>
        </w:rPr>
        <w:t xml:space="preserve">        </w:t>
      </w:r>
      <w:r w:rsidR="00C25B49" w:rsidRPr="000C590F">
        <w:rPr>
          <w:i/>
          <w:sz w:val="20"/>
          <w:szCs w:val="20"/>
          <w:u w:val="single"/>
        </w:rPr>
        <w:t>Slika 1.5.</w:t>
      </w:r>
      <w:r w:rsidR="00C25B49" w:rsidRPr="005E7E7A">
        <w:rPr>
          <w:i/>
          <w:sz w:val="20"/>
          <w:szCs w:val="20"/>
        </w:rPr>
        <w:t xml:space="preserve"> Komet u solarnom sustavu</w:t>
      </w:r>
    </w:p>
    <w:p w:rsidR="00DF05F4" w:rsidRDefault="00DF05F4" w:rsidP="00DF05F4">
      <w:pPr>
        <w:spacing w:before="20" w:after="20"/>
      </w:pPr>
    </w:p>
    <w:p w:rsidR="00280242" w:rsidRDefault="00280242" w:rsidP="00DF05F4">
      <w:pPr>
        <w:spacing w:before="20" w:after="20"/>
      </w:pPr>
    </w:p>
    <w:p w:rsidR="008E5147" w:rsidRDefault="00C25B49" w:rsidP="00DF05F4">
      <w:pPr>
        <w:spacing w:before="20" w:after="20"/>
      </w:pPr>
      <w:r>
        <w:t xml:space="preserve">Kasnije su otkrivena i magnetska svojstva solarnog vjetra , te </w:t>
      </w:r>
      <w:r w:rsidR="00EA303E">
        <w:t xml:space="preserve">da je gustoća elektrona </w:t>
      </w:r>
      <w:r w:rsidR="008E5147">
        <w:t xml:space="preserve"> </w:t>
      </w:r>
    </w:p>
    <w:p w:rsidR="00475091" w:rsidRDefault="00200856" w:rsidP="00DF05F4">
      <w:pPr>
        <w:spacing w:before="20" w:after="20"/>
      </w:pPr>
      <w:r>
        <w:t>o</w:t>
      </w:r>
      <w:r w:rsidR="00EA303E">
        <w:t>ko 30 cm</w:t>
      </w:r>
      <w:r w:rsidR="00633DB7">
        <w:rPr>
          <w:vertAlign w:val="superscript"/>
        </w:rPr>
        <w:t>-3</w:t>
      </w:r>
      <w:r w:rsidR="00633DB7">
        <w:t xml:space="preserve"> .</w:t>
      </w:r>
    </w:p>
    <w:p w:rsidR="00475091" w:rsidRDefault="00475091" w:rsidP="00DF05F4">
      <w:pPr>
        <w:spacing w:before="20" w:after="20"/>
      </w:pPr>
    </w:p>
    <w:p w:rsidR="00DF05F4" w:rsidRDefault="00633DB7" w:rsidP="00951F70">
      <w:pPr>
        <w:spacing w:before="20" w:after="20"/>
      </w:pPr>
      <w:r>
        <w:t>To je vrijeme bilo zora modernog istraživanja svemira . Postojanje solarnog vjetra te njegova magnetska svojstva potvrdile su sonde lansirane oko 1960. godine .</w:t>
      </w:r>
    </w:p>
    <w:p w:rsidR="00DF05F4" w:rsidRDefault="00DF05F4" w:rsidP="00421401">
      <w:pPr>
        <w:spacing w:before="20" w:after="20"/>
      </w:pPr>
    </w:p>
    <w:p w:rsidR="00DF05F4" w:rsidRPr="000072B2" w:rsidRDefault="00DF05F4" w:rsidP="00421401">
      <w:pPr>
        <w:spacing w:before="20" w:after="20"/>
      </w:pPr>
    </w:p>
    <w:p w:rsidR="00B00D7C" w:rsidRPr="00633DB7" w:rsidRDefault="00633DB7" w:rsidP="00633DB7">
      <w:pPr>
        <w:pStyle w:val="Heading1"/>
        <w:numPr>
          <w:ilvl w:val="0"/>
          <w:numId w:val="40"/>
        </w:numPr>
        <w:rPr>
          <w:b w:val="0"/>
          <w:bCs w:val="0"/>
          <w:sz w:val="24"/>
        </w:rPr>
      </w:pPr>
      <w:r w:rsidRPr="00633DB7">
        <w:rPr>
          <w:szCs w:val="28"/>
        </w:rPr>
        <w:lastRenderedPageBreak/>
        <w:t>Plazma općenito</w:t>
      </w:r>
      <w:r w:rsidR="00B21FE4" w:rsidRPr="00633DB7">
        <w:rPr>
          <w:szCs w:val="28"/>
        </w:rPr>
        <w:t xml:space="preserve">                            </w:t>
      </w:r>
      <w:r w:rsidR="00B21FE4" w:rsidRPr="00633DB7">
        <w:rPr>
          <w:b w:val="0"/>
          <w:bCs w:val="0"/>
          <w:sz w:val="24"/>
        </w:rPr>
        <w:t xml:space="preserve">                                                                                                                                      </w:t>
      </w:r>
    </w:p>
    <w:p w:rsidR="00B9479A" w:rsidRDefault="00B9479A" w:rsidP="00B21FE4"/>
    <w:p w:rsidR="00B21FE4" w:rsidRPr="00ED36F6" w:rsidRDefault="00B9479A" w:rsidP="00B9479A">
      <w:pPr>
        <w:numPr>
          <w:ilvl w:val="1"/>
          <w:numId w:val="40"/>
        </w:numPr>
        <w:rPr>
          <w:sz w:val="28"/>
          <w:szCs w:val="28"/>
        </w:rPr>
      </w:pPr>
      <w:r w:rsidRPr="00ED36F6">
        <w:rPr>
          <w:sz w:val="28"/>
          <w:szCs w:val="28"/>
        </w:rPr>
        <w:t xml:space="preserve">Osnovni procesi </w:t>
      </w:r>
    </w:p>
    <w:p w:rsidR="00ED36F6" w:rsidRDefault="00ED36F6" w:rsidP="00ED36F6"/>
    <w:p w:rsidR="00ED36F6" w:rsidRPr="0005620E" w:rsidRDefault="00ED36F6" w:rsidP="00ED36F6">
      <w:pPr>
        <w:pStyle w:val="ListParagraph"/>
        <w:numPr>
          <w:ilvl w:val="2"/>
          <w:numId w:val="40"/>
        </w:numPr>
        <w:rPr>
          <w:i/>
        </w:rPr>
      </w:pPr>
      <w:r w:rsidRPr="0005620E">
        <w:rPr>
          <w:i/>
        </w:rPr>
        <w:t>Definicija plazme</w:t>
      </w:r>
    </w:p>
    <w:bookmarkEnd w:id="0"/>
    <w:bookmarkEnd w:id="1"/>
    <w:bookmarkEnd w:id="2"/>
    <w:bookmarkEnd w:id="3"/>
    <w:p w:rsidR="0099402B" w:rsidRDefault="0099402B" w:rsidP="0099402B"/>
    <w:p w:rsidR="0033620B" w:rsidRDefault="00ED36F6" w:rsidP="008F2588">
      <w:r>
        <w:t>Plazmom se ne može nazvati bilo kakav ionizirani plin: svaki plin je u nekom , makar vrlo malo</w:t>
      </w:r>
      <w:r w:rsidR="00024F48">
        <w:t>m</w:t>
      </w:r>
      <w:r>
        <w:t xml:space="preserve"> stupnju , ioniziran. Stoga, kažemo da je plazma </w:t>
      </w:r>
      <w:proofErr w:type="spellStart"/>
      <w:r>
        <w:t>kvazineutralni</w:t>
      </w:r>
      <w:proofErr w:type="spellEnd"/>
      <w:r>
        <w:t xml:space="preserve"> plin sastavljen od ioniziranih i neutralnih čestica , koji pokazuje skupno međudjelovanje čestica zasnovano na </w:t>
      </w:r>
      <w:proofErr w:type="spellStart"/>
      <w:r>
        <w:t>Coulombovoj</w:t>
      </w:r>
      <w:proofErr w:type="spellEnd"/>
      <w:r>
        <w:t xml:space="preserve"> sili. </w:t>
      </w:r>
      <w:proofErr w:type="spellStart"/>
      <w:r>
        <w:t>Kvazineutralan</w:t>
      </w:r>
      <w:proofErr w:type="spellEnd"/>
      <w:r>
        <w:t xml:space="preserve"> plin znači da je makroskopski neutralan, tj. da uzet u cjelini , ne posjeduje električni naboj . U plazmi zbog znatnog broja električni nabijenih čestica dolazi do elektromagnetskog međudjelovanja. U svakom trenutku čestice tvore zajedničko elektromagnetsko polje i svaka čestica </w:t>
      </w:r>
      <w:proofErr w:type="spellStart"/>
      <w:r w:rsidR="00024F48">
        <w:t>međudjeluje</w:t>
      </w:r>
      <w:proofErr w:type="spellEnd"/>
      <w:r w:rsidR="008F2588">
        <w:t xml:space="preserve"> istodobno sa svim ostalim česticama (kolektivna interakcija).</w:t>
      </w:r>
    </w:p>
    <w:p w:rsidR="008F2588" w:rsidRDefault="008F2588" w:rsidP="008F2588">
      <w:r>
        <w:t xml:space="preserve">Ako je plazma u termodinamičkoj ravnoteži onda sve vrste čestica imaju istu temperaturu te ne postoje gradijenti temperature i gustoće. Kada neki dio sustava malo odstupa od termodinamičke ravnoteže koristi se naziv lokalna termodinamička ravnoteža. Plazma kod koje sve čestice imaju jednaku temperaturu zovemo </w:t>
      </w:r>
      <w:proofErr w:type="spellStart"/>
      <w:r>
        <w:t>izotermna</w:t>
      </w:r>
      <w:proofErr w:type="spellEnd"/>
      <w:r>
        <w:t xml:space="preserve"> plazma. Poseban je slučaj kada možemo zanemariti termička gibanja elektrona te takvu plazmu nazivamo hladnom. </w:t>
      </w:r>
    </w:p>
    <w:p w:rsidR="00F02809" w:rsidRDefault="00F02809" w:rsidP="008F2588">
      <w:r>
        <w:t xml:space="preserve">U </w:t>
      </w:r>
      <w:proofErr w:type="spellStart"/>
      <w:r>
        <w:t>jednočestičnom</w:t>
      </w:r>
      <w:proofErr w:type="spellEnd"/>
      <w:r>
        <w:t xml:space="preserve"> pristupu se prati gibanje jedne čestice u zadanom magnetskom i električnom polju , na temelju čega se zaključuje o svojstvima i ponašanju cijelog sustava. Takav opis zadovoljava u slučajevima plazme niskih gustoća (n &lt; </w:t>
      </w:r>
      <m:oMath>
        <m:sSup>
          <m:sSupPr>
            <m:ctrlPr>
              <w:rPr>
                <w:rFonts w:ascii="Cambria Math" w:hAnsi="Cambria Math"/>
                <w:i/>
              </w:rPr>
            </m:ctrlPr>
          </m:sSupPr>
          <m:e>
            <m:r>
              <w:rPr>
                <w:rFonts w:ascii="Cambria Math" w:hAnsi="Cambria Math"/>
              </w:rPr>
              <m:t>10</m:t>
            </m:r>
          </m:e>
          <m:sup>
            <m:r>
              <w:rPr>
                <w:rFonts w:ascii="Cambria Math" w:hAnsi="Cambria Math"/>
              </w:rPr>
              <m:t>14</m:t>
            </m:r>
          </m:sup>
        </m:sSup>
      </m:oMath>
      <w:r>
        <w:t xml:space="preserve"> </w:t>
      </w:r>
      <m:oMath>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kada se može zanemariti doprinos čestica ukupnom električnom i magnetskom polju. </w:t>
      </w:r>
      <w:proofErr w:type="spellStart"/>
      <w:r>
        <w:t>Jednočestični</w:t>
      </w:r>
      <w:proofErr w:type="spellEnd"/>
      <w:r>
        <w:t xml:space="preserve"> pristup može se primijeniti za kvalitativni opis Sunčeva vjetra.</w:t>
      </w:r>
    </w:p>
    <w:p w:rsidR="00F02809" w:rsidRDefault="00F02809" w:rsidP="008F2588"/>
    <w:p w:rsidR="00F02809" w:rsidRPr="0005620E" w:rsidRDefault="002B5FEC" w:rsidP="00F02809">
      <w:pPr>
        <w:pStyle w:val="ListParagraph"/>
        <w:numPr>
          <w:ilvl w:val="2"/>
          <w:numId w:val="40"/>
        </w:numPr>
        <w:rPr>
          <w:i/>
        </w:rPr>
      </w:pPr>
      <w:r>
        <w:rPr>
          <w:i/>
        </w:rPr>
        <w:t xml:space="preserve">Ionizacija i </w:t>
      </w:r>
      <w:proofErr w:type="spellStart"/>
      <w:r>
        <w:rPr>
          <w:i/>
        </w:rPr>
        <w:t>rekombinacija</w:t>
      </w:r>
      <w:proofErr w:type="spellEnd"/>
      <w:r w:rsidR="00F02809" w:rsidRPr="0005620E">
        <w:rPr>
          <w:i/>
        </w:rPr>
        <w:t xml:space="preserve"> </w:t>
      </w:r>
    </w:p>
    <w:p w:rsidR="00F02809" w:rsidRDefault="00F02809" w:rsidP="00F02809"/>
    <w:p w:rsidR="00F02809" w:rsidRDefault="00F02809" w:rsidP="00F02809">
      <w:r>
        <w:t>Pri ionizaciji atoma potrebno je elektronu predati energiju dovoljnu za prijelaz iz vezanog stanja u slobodno stanje. Elektron može primiti tu energiju na više načina</w:t>
      </w:r>
      <w:r w:rsidR="00C43FCD">
        <w:t xml:space="preserve"> :</w:t>
      </w:r>
    </w:p>
    <w:p w:rsidR="00C43FCD" w:rsidRDefault="00C43FCD" w:rsidP="00C43FCD">
      <w:pPr>
        <w:pStyle w:val="ListParagraph"/>
        <w:numPr>
          <w:ilvl w:val="0"/>
          <w:numId w:val="43"/>
        </w:numPr>
      </w:pPr>
      <w:r>
        <w:t>neelastični sudar dvaju atoma</w:t>
      </w:r>
    </w:p>
    <w:p w:rsidR="00C43FCD" w:rsidRPr="004472A6" w:rsidRDefault="001D5988" w:rsidP="00C43FCD">
      <w:pPr>
        <w:ind w:left="1065"/>
        <w:rPr>
          <w:sz w:val="26"/>
          <w:szCs w:val="26"/>
        </w:rPr>
      </w:pPr>
      <m:oMath>
        <m:r>
          <w:rPr>
            <w:rFonts w:ascii="Cambria Math" w:hAnsi="Cambria Math"/>
            <w:sz w:val="26"/>
            <w:szCs w:val="26"/>
          </w:rPr>
          <m:t xml:space="preserve">A + A  </m:t>
        </m:r>
        <m:m>
          <m:mPr>
            <m:mcs>
              <m:mc>
                <m:mcPr>
                  <m:count m:val="1"/>
                  <m:mcJc m:val="center"/>
                </m:mcPr>
              </m:mc>
            </m:mcs>
            <m:ctrlPr>
              <w:rPr>
                <w:rFonts w:ascii="Cambria Math" w:hAnsi="Cambria Math"/>
                <w:i/>
                <w:sz w:val="26"/>
                <w:szCs w:val="26"/>
              </w:rPr>
            </m:ctrlPr>
          </m:mPr>
          <m:mr>
            <m:e>
              <m:r>
                <w:rPr>
                  <w:rFonts w:ascii="Cambria Math" w:hAnsi="Cambria Math"/>
                  <w:sz w:val="26"/>
                  <w:szCs w:val="26"/>
                </w:rPr>
                <m:t>→</m:t>
              </m:r>
            </m:e>
          </m:mr>
          <m:mr>
            <m:e>
              <m:r>
                <w:rPr>
                  <w:rFonts w:ascii="Cambria Math" w:hAnsi="Cambria Math"/>
                  <w:sz w:val="26"/>
                  <w:szCs w:val="26"/>
                </w:rPr>
                <m:t>←</m:t>
              </m:r>
            </m:e>
          </m:mr>
        </m:m>
      </m:oMath>
      <w:r w:rsidR="00C43FCD" w:rsidRPr="004472A6">
        <w:rPr>
          <w:sz w:val="26"/>
          <w:szCs w:val="26"/>
        </w:rPr>
        <w:t xml:space="preserve">  </w:t>
      </w:r>
      <m:oMath>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m:t>
            </m:r>
          </m:sup>
        </m:sSup>
      </m:oMath>
      <w:r w:rsidR="00C43FCD" w:rsidRPr="004472A6">
        <w:rPr>
          <w:sz w:val="26"/>
          <w:szCs w:val="26"/>
        </w:rPr>
        <w:t xml:space="preserve"> </w:t>
      </w:r>
      <m:oMath>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m:t>
            </m:r>
          </m:sup>
        </m:sSup>
        <m:r>
          <w:rPr>
            <w:rFonts w:ascii="Cambria Math" w:hAnsi="Cambria Math"/>
            <w:sz w:val="26"/>
            <w:szCs w:val="26"/>
          </w:rPr>
          <m:t>+ A</m:t>
        </m:r>
      </m:oMath>
      <w:r w:rsidR="00BB35E6">
        <w:rPr>
          <w:sz w:val="26"/>
          <w:szCs w:val="26"/>
        </w:rPr>
        <w:tab/>
      </w:r>
      <w:r w:rsidR="00BB35E6">
        <w:rPr>
          <w:sz w:val="26"/>
          <w:szCs w:val="26"/>
        </w:rPr>
        <w:tab/>
      </w:r>
      <w:r w:rsidR="00BB35E6" w:rsidRPr="00BB35E6">
        <w:rPr>
          <w:i/>
          <w:sz w:val="22"/>
          <w:szCs w:val="22"/>
        </w:rPr>
        <w:t>(2.1.01)</w:t>
      </w:r>
    </w:p>
    <w:p w:rsidR="00C43FCD" w:rsidRDefault="00C43FCD" w:rsidP="00C43FCD">
      <w:pPr>
        <w:pStyle w:val="ListParagraph"/>
        <w:numPr>
          <w:ilvl w:val="0"/>
          <w:numId w:val="43"/>
        </w:numPr>
      </w:pPr>
      <w:r>
        <w:t>neelastični sudar atoma i slobodnog elektrona</w:t>
      </w:r>
    </w:p>
    <w:p w:rsidR="00C43FCD" w:rsidRPr="004472A6" w:rsidRDefault="00C43FCD" w:rsidP="00C43FCD">
      <w:pPr>
        <w:pStyle w:val="ListParagraph"/>
        <w:ind w:left="1065"/>
        <w:rPr>
          <w:sz w:val="26"/>
          <w:szCs w:val="26"/>
        </w:rPr>
      </w:pPr>
      <w:r w:rsidRPr="004472A6">
        <w:rPr>
          <w:sz w:val="26"/>
          <w:szCs w:val="26"/>
        </w:rPr>
        <w:t xml:space="preserve"> </w:t>
      </w:r>
      <m:oMath>
        <m:r>
          <w:rPr>
            <w:rFonts w:ascii="Cambria Math" w:hAnsi="Cambria Math"/>
            <w:sz w:val="26"/>
            <w:szCs w:val="26"/>
          </w:rPr>
          <m:t xml:space="preserve">A + </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m:t>
            </m:r>
          </m:sup>
        </m:sSup>
        <m:r>
          <w:rPr>
            <w:rFonts w:ascii="Cambria Math" w:hAnsi="Cambria Math"/>
            <w:sz w:val="26"/>
            <w:szCs w:val="26"/>
          </w:rPr>
          <m:t xml:space="preserve"> </m:t>
        </m:r>
        <m:m>
          <m:mPr>
            <m:mcs>
              <m:mc>
                <m:mcPr>
                  <m:count m:val="1"/>
                  <m:mcJc m:val="center"/>
                </m:mcPr>
              </m:mc>
            </m:mcs>
            <m:ctrlPr>
              <w:rPr>
                <w:rFonts w:ascii="Cambria Math" w:hAnsi="Cambria Math"/>
                <w:i/>
                <w:sz w:val="26"/>
                <w:szCs w:val="26"/>
              </w:rPr>
            </m:ctrlPr>
          </m:mPr>
          <m:mr>
            <m:e>
              <m:r>
                <w:rPr>
                  <w:rFonts w:ascii="Cambria Math" w:hAnsi="Cambria Math"/>
                  <w:sz w:val="26"/>
                  <w:szCs w:val="26"/>
                </w:rPr>
                <m:t>→</m:t>
              </m:r>
            </m:e>
          </m:mr>
          <m:mr>
            <m:e>
              <m:r>
                <w:rPr>
                  <w:rFonts w:ascii="Cambria Math" w:hAnsi="Cambria Math"/>
                  <w:sz w:val="26"/>
                  <w:szCs w:val="26"/>
                </w:rPr>
                <m:t>←</m:t>
              </m:r>
            </m:e>
          </m:mr>
        </m:m>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m:t>
            </m:r>
          </m:sup>
        </m:sSup>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m:t>
            </m:r>
          </m:sup>
        </m:sSup>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m:t>
            </m:r>
          </m:sup>
        </m:sSup>
      </m:oMath>
      <w:r w:rsidR="00BB35E6">
        <w:rPr>
          <w:sz w:val="26"/>
          <w:szCs w:val="26"/>
        </w:rPr>
        <w:tab/>
      </w:r>
      <w:r w:rsidR="00BB35E6">
        <w:rPr>
          <w:sz w:val="26"/>
          <w:szCs w:val="26"/>
        </w:rPr>
        <w:tab/>
      </w:r>
      <w:r w:rsidR="00BB35E6" w:rsidRPr="00BB35E6">
        <w:rPr>
          <w:i/>
          <w:sz w:val="22"/>
          <w:szCs w:val="22"/>
        </w:rPr>
        <w:t>(2.1.02)</w:t>
      </w:r>
    </w:p>
    <w:p w:rsidR="008F2588" w:rsidRDefault="008B3724" w:rsidP="008B3724">
      <w:pPr>
        <w:pStyle w:val="ListParagraph"/>
        <w:numPr>
          <w:ilvl w:val="0"/>
          <w:numId w:val="43"/>
        </w:numPr>
      </w:pPr>
      <w:r>
        <w:t xml:space="preserve">apsorpcijom fotona </w:t>
      </w:r>
    </w:p>
    <w:p w:rsidR="008B3724" w:rsidRPr="004472A6" w:rsidRDefault="008B3724" w:rsidP="008B3724">
      <w:pPr>
        <w:ind w:left="1065"/>
        <w:rPr>
          <w:sz w:val="26"/>
          <w:szCs w:val="26"/>
        </w:rPr>
      </w:pPr>
      <w:r w:rsidRPr="004472A6">
        <w:rPr>
          <w:sz w:val="26"/>
          <w:szCs w:val="26"/>
        </w:rPr>
        <w:t xml:space="preserve"> </w:t>
      </w:r>
      <m:oMath>
        <m:r>
          <w:rPr>
            <w:rFonts w:ascii="Cambria Math" w:hAnsi="Cambria Math"/>
            <w:sz w:val="26"/>
            <w:szCs w:val="26"/>
          </w:rPr>
          <m:t xml:space="preserve">A + hv  </m:t>
        </m:r>
        <m:m>
          <m:mPr>
            <m:mcs>
              <m:mc>
                <m:mcPr>
                  <m:count m:val="1"/>
                  <m:mcJc m:val="center"/>
                </m:mcPr>
              </m:mc>
            </m:mcs>
            <m:ctrlPr>
              <w:rPr>
                <w:rFonts w:ascii="Cambria Math" w:hAnsi="Cambria Math"/>
                <w:i/>
                <w:sz w:val="26"/>
                <w:szCs w:val="26"/>
              </w:rPr>
            </m:ctrlPr>
          </m:mPr>
          <m:mr>
            <m:e>
              <m:r>
                <w:rPr>
                  <w:rFonts w:ascii="Cambria Math" w:hAnsi="Cambria Math"/>
                  <w:sz w:val="26"/>
                  <w:szCs w:val="26"/>
                </w:rPr>
                <m:t>→</m:t>
              </m:r>
            </m:e>
          </m:mr>
          <m:mr>
            <m:e>
              <m:r>
                <w:rPr>
                  <w:rFonts w:ascii="Cambria Math" w:hAnsi="Cambria Math"/>
                  <w:sz w:val="26"/>
                  <w:szCs w:val="26"/>
                </w:rPr>
                <m:t>←</m:t>
              </m:r>
            </m:e>
          </m:mr>
        </m:m>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A</m:t>
            </m:r>
          </m:e>
          <m:sup>
            <m:r>
              <w:rPr>
                <w:rFonts w:ascii="Cambria Math" w:hAnsi="Cambria Math"/>
                <w:sz w:val="26"/>
                <w:szCs w:val="26"/>
              </w:rPr>
              <m:t>+</m:t>
            </m:r>
          </m:sup>
        </m:sSup>
        <m:r>
          <w:rPr>
            <w:rFonts w:ascii="Cambria Math" w:hAnsi="Cambria Math"/>
            <w:sz w:val="26"/>
            <w:szCs w:val="26"/>
          </w:rPr>
          <m:t xml:space="preserve"> +  </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m:t>
            </m:r>
          </m:sup>
        </m:sSup>
      </m:oMath>
      <w:r w:rsidRPr="004472A6">
        <w:rPr>
          <w:sz w:val="26"/>
          <w:szCs w:val="26"/>
        </w:rPr>
        <w:t xml:space="preserve">   </w:t>
      </w:r>
      <w:r w:rsidR="00BB35E6">
        <w:rPr>
          <w:sz w:val="26"/>
          <w:szCs w:val="26"/>
        </w:rPr>
        <w:t xml:space="preserve"> </w:t>
      </w:r>
      <w:r w:rsidR="00BB35E6">
        <w:rPr>
          <w:sz w:val="26"/>
          <w:szCs w:val="26"/>
        </w:rPr>
        <w:tab/>
      </w:r>
      <w:r w:rsidR="00BB35E6">
        <w:rPr>
          <w:sz w:val="26"/>
          <w:szCs w:val="26"/>
        </w:rPr>
        <w:tab/>
      </w:r>
      <w:r w:rsidR="00BB35E6" w:rsidRPr="00BB35E6">
        <w:rPr>
          <w:i/>
          <w:sz w:val="22"/>
          <w:szCs w:val="22"/>
        </w:rPr>
        <w:t>(2.1.03)</w:t>
      </w:r>
    </w:p>
    <w:p w:rsidR="008F2588" w:rsidRDefault="008B3724" w:rsidP="0099402B">
      <w:r>
        <w:lastRenderedPageBreak/>
        <w:t xml:space="preserve">Kada se proces odvija sa lijeva na desno naziva se ionizacijom , a u suprotnom smjeru </w:t>
      </w:r>
      <w:proofErr w:type="spellStart"/>
      <w:r>
        <w:t>rekombinacijom</w:t>
      </w:r>
      <w:proofErr w:type="spellEnd"/>
      <w:r>
        <w:t xml:space="preserve">. Ako ionizacija nastaje zbog sudara onda se naziva sudarnom ionizacijom . Proces u kojem se apsorbira foton naziva se fotoionizacijom. </w:t>
      </w:r>
      <w:r w:rsidR="00E723CC">
        <w:t xml:space="preserve">Stupanj ionizacije plazme se mijenja sve dok se ne postigne ravnoteža. </w:t>
      </w:r>
      <w:r>
        <w:t xml:space="preserve"> </w:t>
      </w:r>
      <m:oMath>
        <m:r>
          <w:rPr>
            <w:rFonts w:ascii="Cambria Math" w:hAnsi="Cambria Math"/>
          </w:rPr>
          <m:t xml:space="preserve"> </m:t>
        </m:r>
      </m:oMath>
    </w:p>
    <w:p w:rsidR="00B53090" w:rsidRDefault="007A74C8" w:rsidP="0099402B">
      <w:r>
        <w:t>Energija n-tog stanja vodikovog atoma iznosi :</w:t>
      </w:r>
    </w:p>
    <w:p w:rsidR="008E5C31" w:rsidRDefault="008E5C31" w:rsidP="0099402B"/>
    <w:p w:rsidR="007A74C8" w:rsidRPr="004472A6" w:rsidRDefault="007A74C8" w:rsidP="0099402B">
      <w:pPr>
        <w:rPr>
          <w:sz w:val="26"/>
          <w:szCs w:val="26"/>
        </w:rPr>
      </w:pPr>
      <w:r>
        <w:tab/>
      </w:r>
      <m:oMath>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n</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hC</m:t>
            </m:r>
          </m:num>
          <m:den>
            <m:sSup>
              <m:sSupPr>
                <m:ctrlPr>
                  <w:rPr>
                    <w:rFonts w:ascii="Cambria Math" w:hAnsi="Cambria Math"/>
                    <w:i/>
                    <w:sz w:val="26"/>
                    <w:szCs w:val="26"/>
                  </w:rPr>
                </m:ctrlPr>
              </m:sSupPr>
              <m:e>
                <m:r>
                  <w:rPr>
                    <w:rFonts w:ascii="Cambria Math" w:hAnsi="Cambria Math"/>
                    <w:sz w:val="26"/>
                    <w:szCs w:val="26"/>
                  </w:rPr>
                  <m:t>n</m:t>
                </m:r>
              </m:e>
              <m:sup>
                <m:r>
                  <w:rPr>
                    <w:rFonts w:ascii="Cambria Math" w:hAnsi="Cambria Math"/>
                    <w:sz w:val="26"/>
                    <w:szCs w:val="26"/>
                  </w:rPr>
                  <m:t>2</m:t>
                </m:r>
              </m:sup>
            </m:sSup>
          </m:den>
        </m:f>
      </m:oMath>
      <w:r w:rsidRPr="004472A6">
        <w:rPr>
          <w:sz w:val="26"/>
          <w:szCs w:val="26"/>
        </w:rPr>
        <w:t xml:space="preserve">       ( C </w:t>
      </w:r>
      <m:oMath>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3,3*10</m:t>
            </m:r>
          </m:e>
          <m:sup>
            <m:r>
              <w:rPr>
                <w:rFonts w:ascii="Cambria Math" w:hAnsi="Cambria Math"/>
                <w:sz w:val="26"/>
                <w:szCs w:val="26"/>
              </w:rPr>
              <m:t>15</m:t>
            </m:r>
          </m:sup>
        </m:sSup>
        <m:r>
          <w:rPr>
            <w:rFonts w:ascii="Cambria Math" w:hAnsi="Cambria Math"/>
            <w:sz w:val="26"/>
            <w:szCs w:val="26"/>
          </w:rPr>
          <m:t xml:space="preserve"> Hz</m:t>
        </m:r>
      </m:oMath>
      <w:r w:rsidRPr="004472A6">
        <w:rPr>
          <w:sz w:val="26"/>
          <w:szCs w:val="26"/>
        </w:rPr>
        <w:t xml:space="preserve"> )</w:t>
      </w:r>
      <w:r w:rsidR="00BB35E6">
        <w:rPr>
          <w:sz w:val="26"/>
          <w:szCs w:val="26"/>
        </w:rPr>
        <w:tab/>
      </w:r>
      <w:r w:rsidR="00BB35E6">
        <w:rPr>
          <w:sz w:val="26"/>
          <w:szCs w:val="26"/>
        </w:rPr>
        <w:tab/>
      </w:r>
      <w:r w:rsidR="00BB35E6" w:rsidRPr="00BB35E6">
        <w:rPr>
          <w:i/>
          <w:sz w:val="22"/>
          <w:szCs w:val="22"/>
        </w:rPr>
        <w:t>(2.1.04)</w:t>
      </w:r>
    </w:p>
    <w:p w:rsidR="008E5C31" w:rsidRDefault="008E5C31" w:rsidP="0099402B"/>
    <w:p w:rsidR="007A74C8" w:rsidRDefault="007A74C8" w:rsidP="0099402B">
      <w:r w:rsidRPr="007A74C8">
        <w:t>Da bi elektron</w:t>
      </w:r>
      <w:r>
        <w:t xml:space="preserve"> bio izbačen iz osnovnog u slobodno stanje potrebna je energija</w:t>
      </w:r>
      <w:r w:rsidR="00D41BFE">
        <w:t xml:space="preserve"> :</w:t>
      </w:r>
    </w:p>
    <w:p w:rsidR="008E5C31" w:rsidRDefault="008E5C31" w:rsidP="0099402B"/>
    <w:p w:rsidR="007A74C8" w:rsidRDefault="007A74C8" w:rsidP="0099402B">
      <w:pPr>
        <w:rPr>
          <w:sz w:val="26"/>
          <w:szCs w:val="26"/>
        </w:rPr>
      </w:pPr>
      <w:r>
        <w:t xml:space="preserve">           </w:t>
      </w:r>
      <m:oMath>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n</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6.626*</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-34</m:t>
                </m:r>
              </m:sup>
            </m:sSup>
            <m:r>
              <w:rPr>
                <w:rFonts w:ascii="Cambria Math" w:hAnsi="Cambria Math"/>
                <w:sz w:val="26"/>
                <w:szCs w:val="26"/>
              </w:rPr>
              <m:t>*3,3*</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15</m:t>
                </m:r>
              </m:sup>
            </m:sSup>
          </m:num>
          <m:den>
            <m:sSup>
              <m:sSupPr>
                <m:ctrlPr>
                  <w:rPr>
                    <w:rFonts w:ascii="Cambria Math" w:hAnsi="Cambria Math"/>
                    <w:i/>
                    <w:sz w:val="26"/>
                    <w:szCs w:val="26"/>
                  </w:rPr>
                </m:ctrlPr>
              </m:sSupPr>
              <m:e>
                <m:r>
                  <w:rPr>
                    <w:rFonts w:ascii="Cambria Math" w:hAnsi="Cambria Math"/>
                    <w:sz w:val="26"/>
                    <w:szCs w:val="26"/>
                  </w:rPr>
                  <m:t>1</m:t>
                </m:r>
              </m:e>
              <m:sup>
                <m:r>
                  <w:rPr>
                    <w:rFonts w:ascii="Cambria Math" w:hAnsi="Cambria Math"/>
                    <w:sz w:val="26"/>
                    <w:szCs w:val="26"/>
                  </w:rPr>
                  <m:t>2</m:t>
                </m:r>
              </m:sup>
            </m:sSup>
          </m:den>
        </m:f>
        <m:r>
          <w:rPr>
            <w:rFonts w:ascii="Cambria Math" w:hAnsi="Cambria Math"/>
            <w:sz w:val="26"/>
            <w:szCs w:val="26"/>
          </w:rPr>
          <m:t>=2,2*</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-18</m:t>
            </m:r>
          </m:sup>
        </m:sSup>
        <m:r>
          <w:rPr>
            <w:rFonts w:ascii="Cambria Math" w:hAnsi="Cambria Math"/>
            <w:sz w:val="26"/>
            <w:szCs w:val="26"/>
          </w:rPr>
          <m:t xml:space="preserve"> ≈13 eV</m:t>
        </m:r>
      </m:oMath>
      <w:r w:rsidR="00BB35E6">
        <w:rPr>
          <w:sz w:val="26"/>
          <w:szCs w:val="26"/>
        </w:rPr>
        <w:t xml:space="preserve"> </w:t>
      </w:r>
      <w:r w:rsidR="00BB35E6">
        <w:rPr>
          <w:sz w:val="26"/>
          <w:szCs w:val="26"/>
        </w:rPr>
        <w:tab/>
      </w:r>
      <w:r w:rsidR="00BB35E6" w:rsidRPr="00BB35E6">
        <w:rPr>
          <w:i/>
          <w:sz w:val="22"/>
          <w:szCs w:val="22"/>
        </w:rPr>
        <w:t>(2.1.05)</w:t>
      </w:r>
    </w:p>
    <w:p w:rsidR="008E5C31" w:rsidRPr="00BE7B20" w:rsidRDefault="008E5C31" w:rsidP="0099402B">
      <w:pPr>
        <w:rPr>
          <w:sz w:val="26"/>
          <w:szCs w:val="26"/>
        </w:rPr>
      </w:pPr>
    </w:p>
    <w:p w:rsidR="0033620B" w:rsidRDefault="00D41BFE" w:rsidP="0099402B">
      <w:r>
        <w:t>Foton koji ionizira atom vodika u osnovnom stanju mora imati frekvenciju :</w:t>
      </w:r>
    </w:p>
    <w:p w:rsidR="008E5C31" w:rsidRDefault="008E5C31" w:rsidP="0099402B"/>
    <w:p w:rsidR="00D41BFE" w:rsidRPr="008D2195" w:rsidRDefault="00D41BFE" w:rsidP="0099402B">
      <w:pPr>
        <w:rPr>
          <w:sz w:val="26"/>
          <w:szCs w:val="26"/>
        </w:rPr>
      </w:pPr>
      <w:r>
        <w:tab/>
      </w:r>
      <m:oMath>
        <m:r>
          <w:rPr>
            <w:rFonts w:ascii="Cambria Math" w:hAnsi="Cambria Math"/>
            <w:sz w:val="26"/>
            <w:szCs w:val="26"/>
          </w:rPr>
          <m:t xml:space="preserve">f ≥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1</m:t>
                </m:r>
              </m:sub>
            </m:sSub>
          </m:num>
          <m:den>
            <m:r>
              <w:rPr>
                <w:rFonts w:ascii="Cambria Math" w:hAnsi="Cambria Math"/>
                <w:sz w:val="26"/>
                <w:szCs w:val="26"/>
              </w:rPr>
              <m:t>h</m:t>
            </m:r>
          </m:den>
        </m:f>
        <m:r>
          <w:rPr>
            <w:rFonts w:ascii="Cambria Math" w:hAnsi="Cambria Math"/>
            <w:sz w:val="26"/>
            <w:szCs w:val="26"/>
          </w:rPr>
          <m:t>=3,3*</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15</m:t>
            </m:r>
          </m:sup>
        </m:sSup>
        <m:r>
          <w:rPr>
            <w:rFonts w:ascii="Cambria Math" w:hAnsi="Cambria Math"/>
            <w:sz w:val="26"/>
            <w:szCs w:val="26"/>
          </w:rPr>
          <m:t xml:space="preserve"> Hz</m:t>
        </m:r>
      </m:oMath>
      <w:r w:rsidRPr="008D2195">
        <w:rPr>
          <w:sz w:val="26"/>
          <w:szCs w:val="26"/>
        </w:rPr>
        <w:t xml:space="preserve">   </w:t>
      </w:r>
      <w:r w:rsidR="00BB35E6">
        <w:rPr>
          <w:sz w:val="26"/>
          <w:szCs w:val="26"/>
        </w:rPr>
        <w:tab/>
      </w:r>
      <w:r w:rsidR="00BB35E6">
        <w:rPr>
          <w:sz w:val="26"/>
          <w:szCs w:val="26"/>
        </w:rPr>
        <w:tab/>
      </w:r>
      <w:r w:rsidR="00BB35E6">
        <w:rPr>
          <w:sz w:val="26"/>
          <w:szCs w:val="26"/>
        </w:rPr>
        <w:tab/>
      </w:r>
      <w:r w:rsidR="00BB35E6" w:rsidRPr="00BB35E6">
        <w:rPr>
          <w:i/>
          <w:sz w:val="22"/>
          <w:szCs w:val="22"/>
        </w:rPr>
        <w:t>(2.1.06)</w:t>
      </w:r>
    </w:p>
    <w:p w:rsidR="00D41BFE" w:rsidRDefault="00D41BFE" w:rsidP="0099402B">
      <w:pPr>
        <w:rPr>
          <w:sz w:val="26"/>
          <w:szCs w:val="26"/>
        </w:rPr>
      </w:pPr>
      <w:r w:rsidRPr="008D2195">
        <w:rPr>
          <w:sz w:val="26"/>
          <w:szCs w:val="26"/>
        </w:rPr>
        <w:tab/>
        <w:t xml:space="preserve"> </w:t>
      </w:r>
      <m:oMath>
        <m:r>
          <w:rPr>
            <w:rFonts w:ascii="Cambria Math" w:hAnsi="Cambria Math"/>
            <w:sz w:val="26"/>
            <w:szCs w:val="26"/>
          </w:rPr>
          <m:t>λ≤90 nm</m:t>
        </m:r>
      </m:oMath>
      <w:r w:rsidR="00BB35E6">
        <w:rPr>
          <w:sz w:val="26"/>
          <w:szCs w:val="26"/>
        </w:rPr>
        <w:tab/>
      </w:r>
      <w:r w:rsidR="00BB35E6">
        <w:rPr>
          <w:sz w:val="26"/>
          <w:szCs w:val="26"/>
        </w:rPr>
        <w:tab/>
      </w:r>
      <w:r w:rsidR="00BB35E6">
        <w:rPr>
          <w:sz w:val="26"/>
          <w:szCs w:val="26"/>
        </w:rPr>
        <w:tab/>
      </w:r>
      <w:r w:rsidR="00BB35E6">
        <w:rPr>
          <w:sz w:val="26"/>
          <w:szCs w:val="26"/>
        </w:rPr>
        <w:tab/>
      </w:r>
      <w:r w:rsidR="00BB35E6" w:rsidRPr="00BB35E6">
        <w:rPr>
          <w:i/>
          <w:sz w:val="22"/>
          <w:szCs w:val="22"/>
        </w:rPr>
        <w:tab/>
        <w:t>(2.1.07)</w:t>
      </w:r>
    </w:p>
    <w:p w:rsidR="008E5C31" w:rsidRPr="008D2195" w:rsidRDefault="008E5C31" w:rsidP="0099402B">
      <w:pPr>
        <w:rPr>
          <w:sz w:val="26"/>
          <w:szCs w:val="26"/>
        </w:rPr>
      </w:pPr>
    </w:p>
    <w:p w:rsidR="0005620E" w:rsidRDefault="0005620E" w:rsidP="0099402B">
      <w:r>
        <w:t>U neelastičnom sudaru atom može biti ioniziran samo ako je kinetička energija veća od energije ionizacije.</w:t>
      </w:r>
    </w:p>
    <w:p w:rsidR="008E5C31" w:rsidRDefault="008E5C31" w:rsidP="0099402B"/>
    <w:p w:rsidR="00C04910" w:rsidRPr="008D2195" w:rsidRDefault="0005620E" w:rsidP="0099402B">
      <w:pPr>
        <w:rPr>
          <w:sz w:val="26"/>
          <w:szCs w:val="26"/>
        </w:rPr>
      </w:pPr>
      <w:r w:rsidRPr="008D2195">
        <w:rPr>
          <w:sz w:val="26"/>
          <w:szCs w:val="26"/>
        </w:rPr>
        <w:tab/>
      </w:r>
      <m:oMath>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k</m:t>
            </m:r>
          </m:sub>
        </m:sSub>
        <m:r>
          <w:rPr>
            <w:rFonts w:ascii="Cambria Math" w:hAnsi="Cambria Math"/>
            <w:sz w:val="26"/>
            <w:szCs w:val="26"/>
          </w:rPr>
          <m:t xml:space="preserve"> ≥hC</m:t>
        </m:r>
      </m:oMath>
      <w:r w:rsidR="00BB35E6">
        <w:rPr>
          <w:sz w:val="26"/>
          <w:szCs w:val="26"/>
        </w:rPr>
        <w:tab/>
      </w:r>
      <w:r w:rsidR="00BB35E6">
        <w:rPr>
          <w:sz w:val="26"/>
          <w:szCs w:val="26"/>
        </w:rPr>
        <w:tab/>
      </w:r>
      <w:r w:rsidR="00BB35E6">
        <w:rPr>
          <w:sz w:val="26"/>
          <w:szCs w:val="26"/>
        </w:rPr>
        <w:tab/>
      </w:r>
      <w:r w:rsidR="00BB35E6">
        <w:rPr>
          <w:sz w:val="26"/>
          <w:szCs w:val="26"/>
        </w:rPr>
        <w:tab/>
      </w:r>
      <w:r w:rsidR="00BB35E6">
        <w:rPr>
          <w:sz w:val="26"/>
          <w:szCs w:val="26"/>
        </w:rPr>
        <w:tab/>
      </w:r>
      <w:r w:rsidR="00BB35E6" w:rsidRPr="00BB35E6">
        <w:rPr>
          <w:i/>
          <w:sz w:val="22"/>
          <w:szCs w:val="22"/>
        </w:rPr>
        <w:t>(2.1.08)</w:t>
      </w:r>
      <w:r w:rsidR="00BB35E6" w:rsidRPr="00BB35E6">
        <w:rPr>
          <w:i/>
          <w:sz w:val="22"/>
          <w:szCs w:val="22"/>
        </w:rPr>
        <w:tab/>
      </w:r>
    </w:p>
    <w:p w:rsidR="0005620E" w:rsidRPr="008D2195" w:rsidRDefault="00C04910" w:rsidP="0099402B">
      <w:pPr>
        <w:rPr>
          <w:sz w:val="26"/>
          <w:szCs w:val="26"/>
        </w:rPr>
      </w:pPr>
      <w:r w:rsidRPr="008D2195">
        <w:rPr>
          <w:sz w:val="26"/>
          <w:szCs w:val="26"/>
        </w:rPr>
        <w:tab/>
      </w:r>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r>
          <w:rPr>
            <w:rFonts w:ascii="Cambria Math" w:hAnsi="Cambria Math"/>
            <w:sz w:val="26"/>
            <w:szCs w:val="26"/>
          </w:rPr>
          <m:t>T ≥hC</m:t>
        </m:r>
      </m:oMath>
      <w:r w:rsidR="0005620E" w:rsidRPr="008D2195">
        <w:rPr>
          <w:sz w:val="26"/>
          <w:szCs w:val="26"/>
        </w:rPr>
        <w:t xml:space="preserve"> </w:t>
      </w:r>
      <w:r w:rsidR="00BB35E6">
        <w:rPr>
          <w:sz w:val="26"/>
          <w:szCs w:val="26"/>
        </w:rPr>
        <w:tab/>
      </w:r>
      <w:r w:rsidR="00BB35E6">
        <w:rPr>
          <w:sz w:val="26"/>
          <w:szCs w:val="26"/>
        </w:rPr>
        <w:tab/>
      </w:r>
      <w:r w:rsidR="00BB35E6">
        <w:rPr>
          <w:sz w:val="26"/>
          <w:szCs w:val="26"/>
        </w:rPr>
        <w:tab/>
      </w:r>
      <w:r w:rsidR="00BB35E6">
        <w:rPr>
          <w:sz w:val="26"/>
          <w:szCs w:val="26"/>
        </w:rPr>
        <w:tab/>
      </w:r>
      <w:r w:rsidR="00BB35E6">
        <w:rPr>
          <w:sz w:val="26"/>
          <w:szCs w:val="26"/>
        </w:rPr>
        <w:tab/>
      </w:r>
      <w:r w:rsidR="00BB35E6" w:rsidRPr="00BB35E6">
        <w:rPr>
          <w:i/>
          <w:sz w:val="22"/>
          <w:szCs w:val="22"/>
        </w:rPr>
        <w:t>(2.1.09)</w:t>
      </w:r>
    </w:p>
    <w:p w:rsidR="00C04910" w:rsidRPr="00BB35E6" w:rsidRDefault="00C04910" w:rsidP="0099402B">
      <w:pPr>
        <w:rPr>
          <w:i/>
          <w:sz w:val="22"/>
          <w:szCs w:val="22"/>
        </w:rPr>
      </w:pPr>
      <w:r w:rsidRPr="008D2195">
        <w:rPr>
          <w:sz w:val="26"/>
          <w:szCs w:val="26"/>
        </w:rPr>
        <w:tab/>
      </w:r>
      <m:oMath>
        <m:r>
          <w:rPr>
            <w:rFonts w:ascii="Cambria Math" w:hAnsi="Cambria Math"/>
            <w:sz w:val="26"/>
            <w:szCs w:val="26"/>
          </w:rPr>
          <m:t xml:space="preserve">T ≥ </m:t>
        </m:r>
        <m:f>
          <m:fPr>
            <m:ctrlPr>
              <w:rPr>
                <w:rFonts w:ascii="Cambria Math" w:hAnsi="Cambria Math"/>
                <w:i/>
                <w:sz w:val="26"/>
                <w:szCs w:val="26"/>
              </w:rPr>
            </m:ctrlPr>
          </m:fPr>
          <m:num>
            <m:r>
              <w:rPr>
                <w:rFonts w:ascii="Cambria Math" w:hAnsi="Cambria Math"/>
                <w:sz w:val="26"/>
                <w:szCs w:val="26"/>
              </w:rPr>
              <m:t>hC</m:t>
            </m:r>
          </m:num>
          <m:den>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den>
        </m:f>
      </m:oMath>
      <w:r w:rsidR="00BB35E6">
        <w:rPr>
          <w:sz w:val="26"/>
          <w:szCs w:val="26"/>
        </w:rPr>
        <w:tab/>
      </w:r>
      <w:r w:rsidR="00BB35E6">
        <w:rPr>
          <w:sz w:val="26"/>
          <w:szCs w:val="26"/>
        </w:rPr>
        <w:tab/>
      </w:r>
      <w:r w:rsidR="00BB35E6">
        <w:rPr>
          <w:sz w:val="26"/>
          <w:szCs w:val="26"/>
        </w:rPr>
        <w:tab/>
      </w:r>
      <w:r w:rsidR="00BB35E6">
        <w:rPr>
          <w:sz w:val="26"/>
          <w:szCs w:val="26"/>
        </w:rPr>
        <w:tab/>
      </w:r>
      <w:r w:rsidR="00BB35E6">
        <w:rPr>
          <w:sz w:val="26"/>
          <w:szCs w:val="26"/>
        </w:rPr>
        <w:tab/>
      </w:r>
      <w:r w:rsidR="00BB35E6" w:rsidRPr="00BB35E6">
        <w:rPr>
          <w:i/>
          <w:sz w:val="22"/>
          <w:szCs w:val="22"/>
        </w:rPr>
        <w:t>(2.1.10)</w:t>
      </w:r>
    </w:p>
    <w:p w:rsidR="0099402B" w:rsidRDefault="00C04910" w:rsidP="0099402B">
      <w:pPr>
        <w:rPr>
          <w:sz w:val="26"/>
          <w:szCs w:val="26"/>
        </w:rPr>
      </w:pPr>
      <w:r w:rsidRPr="008D2195">
        <w:rPr>
          <w:sz w:val="26"/>
          <w:szCs w:val="26"/>
        </w:rPr>
        <w:tab/>
      </w:r>
      <m:oMath>
        <m:r>
          <w:rPr>
            <w:rFonts w:ascii="Cambria Math" w:hAnsi="Cambria Math"/>
            <w:sz w:val="26"/>
            <w:szCs w:val="26"/>
          </w:rPr>
          <m:t xml:space="preserve">T ≈ </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5</m:t>
            </m:r>
          </m:sup>
        </m:sSup>
        <m:r>
          <w:rPr>
            <w:rFonts w:ascii="Cambria Math" w:hAnsi="Cambria Math"/>
            <w:sz w:val="26"/>
            <w:szCs w:val="26"/>
          </w:rPr>
          <m:t xml:space="preserve"> K</m:t>
        </m:r>
      </m:oMath>
      <w:r w:rsidR="00BB35E6">
        <w:rPr>
          <w:sz w:val="26"/>
          <w:szCs w:val="26"/>
        </w:rPr>
        <w:tab/>
      </w:r>
      <w:r w:rsidR="00BB35E6">
        <w:rPr>
          <w:sz w:val="26"/>
          <w:szCs w:val="26"/>
        </w:rPr>
        <w:tab/>
      </w:r>
      <w:r w:rsidR="00BB35E6">
        <w:rPr>
          <w:sz w:val="26"/>
          <w:szCs w:val="26"/>
        </w:rPr>
        <w:tab/>
      </w:r>
      <w:r w:rsidR="00BB35E6">
        <w:rPr>
          <w:sz w:val="26"/>
          <w:szCs w:val="26"/>
        </w:rPr>
        <w:tab/>
      </w:r>
      <w:r w:rsidR="00BB35E6">
        <w:rPr>
          <w:sz w:val="26"/>
          <w:szCs w:val="26"/>
        </w:rPr>
        <w:tab/>
      </w:r>
      <w:r w:rsidR="00BB35E6" w:rsidRPr="00BB35E6">
        <w:rPr>
          <w:i/>
          <w:sz w:val="22"/>
          <w:szCs w:val="22"/>
        </w:rPr>
        <w:t>(2.1.11)</w:t>
      </w:r>
      <w:r w:rsidR="00BB35E6">
        <w:rPr>
          <w:sz w:val="26"/>
          <w:szCs w:val="26"/>
        </w:rPr>
        <w:tab/>
      </w:r>
    </w:p>
    <w:p w:rsidR="008E5C31" w:rsidRDefault="008E5C31" w:rsidP="0099402B">
      <w:pPr>
        <w:rPr>
          <w:sz w:val="26"/>
          <w:szCs w:val="26"/>
        </w:rPr>
      </w:pPr>
    </w:p>
    <w:p w:rsidR="008E5C31" w:rsidRPr="008D2195" w:rsidRDefault="008E5C31" w:rsidP="0099402B">
      <w:pPr>
        <w:rPr>
          <w:sz w:val="26"/>
          <w:szCs w:val="26"/>
        </w:rPr>
      </w:pPr>
    </w:p>
    <w:p w:rsidR="008D2195" w:rsidRDefault="002B5FEC" w:rsidP="008D2195">
      <w:pPr>
        <w:pStyle w:val="ListParagraph"/>
        <w:numPr>
          <w:ilvl w:val="2"/>
          <w:numId w:val="40"/>
        </w:numPr>
        <w:rPr>
          <w:i/>
        </w:rPr>
      </w:pPr>
      <w:r>
        <w:rPr>
          <w:i/>
        </w:rPr>
        <w:t>P</w:t>
      </w:r>
      <w:r w:rsidR="008D2195" w:rsidRPr="008D2195">
        <w:rPr>
          <w:i/>
        </w:rPr>
        <w:t xml:space="preserve">arametri </w:t>
      </w:r>
      <w:proofErr w:type="spellStart"/>
      <w:r w:rsidR="008D2195" w:rsidRPr="008D2195">
        <w:rPr>
          <w:i/>
        </w:rPr>
        <w:t>plazmenih</w:t>
      </w:r>
      <w:proofErr w:type="spellEnd"/>
      <w:r w:rsidR="008D2195" w:rsidRPr="008D2195">
        <w:rPr>
          <w:i/>
        </w:rPr>
        <w:t xml:space="preserve"> sustava</w:t>
      </w:r>
    </w:p>
    <w:p w:rsidR="0099402B" w:rsidRPr="008D2195" w:rsidRDefault="008D2195" w:rsidP="008D2195">
      <w:pPr>
        <w:pStyle w:val="ListParagraph"/>
        <w:ind w:left="1080"/>
        <w:rPr>
          <w:i/>
        </w:rPr>
      </w:pPr>
      <w:r w:rsidRPr="008D2195">
        <w:rPr>
          <w:i/>
        </w:rPr>
        <w:t xml:space="preserve"> </w:t>
      </w:r>
    </w:p>
    <w:p w:rsidR="0010289F" w:rsidRDefault="008D2195" w:rsidP="0099402B">
      <w:r>
        <w:t>Stanje plazme može biti vrlo različito. Veličine kao što su gustoća, temperatura, magnetsko</w:t>
      </w:r>
      <w:r w:rsidR="0010289F">
        <w:t xml:space="preserve"> polje, stupanj ionizacije nam pokazuju veliku raznolikost u raznim </w:t>
      </w:r>
      <w:proofErr w:type="spellStart"/>
      <w:r w:rsidR="0010289F">
        <w:t>plazmenim</w:t>
      </w:r>
      <w:proofErr w:type="spellEnd"/>
      <w:r w:rsidR="0010289F">
        <w:t xml:space="preserve"> sustavima ( </w:t>
      </w:r>
      <w:r w:rsidR="0010289F" w:rsidRPr="00503601">
        <w:rPr>
          <w:i/>
          <w:sz w:val="22"/>
          <w:szCs w:val="22"/>
        </w:rPr>
        <w:t>slika 2.1.</w:t>
      </w:r>
      <w:r w:rsidR="0010289F">
        <w:t xml:space="preserve"> )</w:t>
      </w:r>
      <w:r w:rsidR="00F53F9A">
        <w:t xml:space="preserve">. </w:t>
      </w:r>
      <w:r w:rsidR="009A71A4">
        <w:t>Najjače magnetsko polje, u do sada poznatom svemiru, ima</w:t>
      </w:r>
      <w:r w:rsidR="00D561D2">
        <w:t xml:space="preserve">ju </w:t>
      </w:r>
      <w:proofErr w:type="spellStart"/>
      <w:r w:rsidR="00D561D2" w:rsidRPr="00E550FB">
        <w:rPr>
          <w:i/>
        </w:rPr>
        <w:t>magnetari</w:t>
      </w:r>
      <w:proofErr w:type="spellEnd"/>
      <w:r w:rsidR="00D561D2" w:rsidRPr="00E550FB">
        <w:rPr>
          <w:i/>
        </w:rPr>
        <w:t xml:space="preserve"> </w:t>
      </w:r>
      <w:r w:rsidR="00D561D2">
        <w:t xml:space="preserve">( tip neutronske zvijezde ) </w:t>
      </w:r>
      <w:r w:rsidR="009A71A4">
        <w:t xml:space="preserve">oko </w:t>
      </w:r>
      <m:oMath>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oMath>
      <w:r w:rsidR="009A71A4">
        <w:t xml:space="preserve"> </w:t>
      </w:r>
      <m:oMath>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 T</m:t>
        </m:r>
      </m:oMath>
      <w:r w:rsidR="009A71A4">
        <w:t xml:space="preserve">. Usporedimo sa magnetskim poljem u pjegama Sunca koje ima jačinu od  </w:t>
      </w:r>
      <m:oMath>
        <m:r>
          <w:rPr>
            <w:rFonts w:ascii="Cambria Math" w:hAnsi="Cambria Math"/>
          </w:rPr>
          <m:t>0,1 T</m:t>
        </m:r>
      </m:oMath>
      <w:r w:rsidR="009A71A4">
        <w:t xml:space="preserve"> </w:t>
      </w:r>
      <w:r w:rsidR="00D561D2">
        <w:t xml:space="preserve">. </w:t>
      </w:r>
    </w:p>
    <w:p w:rsidR="00D561D2" w:rsidRDefault="00D561D2" w:rsidP="0099402B">
      <w:r>
        <w:lastRenderedPageBreak/>
        <w:t xml:space="preserve">Ponašanje </w:t>
      </w:r>
      <w:proofErr w:type="spellStart"/>
      <w:r>
        <w:t>plazmenih</w:t>
      </w:r>
      <w:proofErr w:type="spellEnd"/>
      <w:r>
        <w:t xml:space="preserve"> sustava može biti vrlo slično bez obzira na vrlo velike razlike vrijednosti parametara kojima su opisani. </w:t>
      </w:r>
      <w:r w:rsidR="003C6BB1">
        <w:t xml:space="preserve">Značajke ponašanje nekog </w:t>
      </w:r>
      <w:proofErr w:type="spellStart"/>
      <w:r w:rsidR="003C6BB1">
        <w:t>plazmenog</w:t>
      </w:r>
      <w:proofErr w:type="spellEnd"/>
      <w:r w:rsidR="003C6BB1">
        <w:t xml:space="preserve"> sustava najčešće su bitno određene vrijednostima različitih </w:t>
      </w:r>
      <w:proofErr w:type="spellStart"/>
      <w:r w:rsidR="003C6BB1">
        <w:t>bezdimenzijskih</w:t>
      </w:r>
      <w:proofErr w:type="spellEnd"/>
      <w:r w:rsidR="003C6BB1">
        <w:t xml:space="preserve"> parametara</w:t>
      </w:r>
      <w:r w:rsidR="00A60DA3">
        <w:t>.</w:t>
      </w:r>
      <w:r w:rsidR="0006219A">
        <w:t xml:space="preserve"> </w:t>
      </w:r>
      <w:proofErr w:type="spellStart"/>
      <w:r w:rsidR="0006219A">
        <w:t>Bezdimenzijske</w:t>
      </w:r>
      <w:proofErr w:type="spellEnd"/>
      <w:r w:rsidR="0006219A">
        <w:t xml:space="preserve"> veličine su veličine bez ikakvih fizikalnih veličina (</w:t>
      </w:r>
      <w:proofErr w:type="spellStart"/>
      <w:r w:rsidR="0006219A">
        <w:t>Fourierov</w:t>
      </w:r>
      <w:proofErr w:type="spellEnd"/>
      <w:r w:rsidR="0006219A">
        <w:t xml:space="preserve"> broj , </w:t>
      </w:r>
      <w:proofErr w:type="spellStart"/>
      <w:r w:rsidR="0006219A">
        <w:t>Stokesov</w:t>
      </w:r>
      <w:proofErr w:type="spellEnd"/>
      <w:r w:rsidR="0006219A">
        <w:t xml:space="preserve"> broj </w:t>
      </w:r>
      <w:proofErr w:type="spellStart"/>
      <w:r w:rsidR="0006219A">
        <w:t>idt</w:t>
      </w:r>
      <w:proofErr w:type="spellEnd"/>
      <w:r w:rsidR="0006219A">
        <w:t>. )</w:t>
      </w:r>
    </w:p>
    <w:p w:rsidR="0010289F" w:rsidRPr="008E5C31" w:rsidRDefault="0010289F" w:rsidP="00ED13B2"/>
    <w:p w:rsidR="0010289F" w:rsidRDefault="00503601" w:rsidP="00ED13B2">
      <w:pPr>
        <w:rPr>
          <w:lang w:val="pl-PL"/>
        </w:rPr>
      </w:pPr>
      <w:r>
        <w:rPr>
          <w:lang w:val="pl-PL"/>
        </w:rPr>
        <w:t xml:space="preserve">       </w:t>
      </w:r>
      <w:r>
        <w:rPr>
          <w:noProof/>
        </w:rPr>
        <w:drawing>
          <wp:inline distT="0" distB="0" distL="0" distR="0">
            <wp:extent cx="4933950" cy="3705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jpg"/>
                    <pic:cNvPicPr/>
                  </pic:nvPicPr>
                  <pic:blipFill>
                    <a:blip r:embed="rId14">
                      <a:extLst>
                        <a:ext uri="{28A0092B-C50C-407E-A947-70E740481C1C}">
                          <a14:useLocalDpi xmlns:a14="http://schemas.microsoft.com/office/drawing/2010/main" val="0"/>
                        </a:ext>
                      </a:extLst>
                    </a:blip>
                    <a:stretch>
                      <a:fillRect/>
                    </a:stretch>
                  </pic:blipFill>
                  <pic:spPr>
                    <a:xfrm>
                      <a:off x="0" y="0"/>
                      <a:ext cx="4939940" cy="3709723"/>
                    </a:xfrm>
                    <a:prstGeom prst="rect">
                      <a:avLst/>
                    </a:prstGeom>
                  </pic:spPr>
                </pic:pic>
              </a:graphicData>
            </a:graphic>
          </wp:inline>
        </w:drawing>
      </w:r>
    </w:p>
    <w:p w:rsidR="00503601" w:rsidRPr="005E7E7A" w:rsidRDefault="00503601" w:rsidP="00ED13B2">
      <w:pPr>
        <w:rPr>
          <w:i/>
          <w:sz w:val="20"/>
          <w:szCs w:val="20"/>
          <w:lang w:val="pl-PL"/>
        </w:rPr>
      </w:pPr>
      <w:r w:rsidRPr="005E7E7A">
        <w:rPr>
          <w:i/>
          <w:sz w:val="20"/>
          <w:szCs w:val="20"/>
          <w:lang w:val="pl-PL"/>
        </w:rPr>
        <w:t xml:space="preserve">   </w:t>
      </w:r>
      <w:r w:rsidR="000C590F">
        <w:rPr>
          <w:i/>
          <w:sz w:val="20"/>
          <w:szCs w:val="20"/>
          <w:lang w:val="pl-PL"/>
        </w:rPr>
        <w:t xml:space="preserve">             </w:t>
      </w:r>
      <w:r w:rsidR="000C590F" w:rsidRPr="000C590F">
        <w:rPr>
          <w:i/>
          <w:sz w:val="20"/>
          <w:szCs w:val="20"/>
          <w:u w:val="single"/>
          <w:lang w:val="pl-PL"/>
        </w:rPr>
        <w:t>S</w:t>
      </w:r>
      <w:r w:rsidRPr="000C590F">
        <w:rPr>
          <w:i/>
          <w:sz w:val="20"/>
          <w:szCs w:val="20"/>
          <w:u w:val="single"/>
          <w:lang w:val="pl-PL"/>
        </w:rPr>
        <w:t>lika 2.1.</w:t>
      </w:r>
      <w:r w:rsidRPr="005E7E7A">
        <w:rPr>
          <w:i/>
          <w:sz w:val="20"/>
          <w:szCs w:val="20"/>
          <w:lang w:val="pl-PL"/>
        </w:rPr>
        <w:t xml:space="preserve"> Vrijednosti nekih veličina u raznim plazmenim sustavima</w:t>
      </w:r>
    </w:p>
    <w:p w:rsidR="00A60DA3" w:rsidRDefault="00A60DA3" w:rsidP="00ED13B2">
      <w:pPr>
        <w:rPr>
          <w:i/>
          <w:sz w:val="22"/>
          <w:szCs w:val="22"/>
          <w:lang w:val="pl-PL"/>
        </w:rPr>
      </w:pPr>
    </w:p>
    <w:p w:rsidR="00A60DA3" w:rsidRDefault="00A60DA3" w:rsidP="00ED13B2">
      <w:pPr>
        <w:rPr>
          <w:rFonts w:cs="Arial"/>
          <w:lang w:val="pl-PL"/>
        </w:rPr>
      </w:pPr>
      <w:r w:rsidRPr="00A60DA3">
        <w:rPr>
          <w:i/>
          <w:lang w:val="pl-PL"/>
        </w:rPr>
        <w:t xml:space="preserve">Plazmeni parametar </w:t>
      </w:r>
      <w:r w:rsidRPr="00A60DA3">
        <w:rPr>
          <w:rFonts w:cs="Arial"/>
          <w:i/>
          <w:lang w:val="pl-PL"/>
        </w:rPr>
        <w:t>β</w:t>
      </w:r>
      <w:r>
        <w:rPr>
          <w:rFonts w:cs="Arial"/>
          <w:i/>
          <w:lang w:val="pl-PL"/>
        </w:rPr>
        <w:t xml:space="preserve"> </w:t>
      </w:r>
      <w:r w:rsidR="00070F57" w:rsidRPr="00070F57">
        <w:rPr>
          <w:rFonts w:cs="Arial"/>
          <w:i/>
          <w:sz w:val="22"/>
          <w:szCs w:val="22"/>
          <w:lang w:val="pl-PL"/>
        </w:rPr>
        <w:t>(slika 2.2.)</w:t>
      </w:r>
      <w:r w:rsidR="00070F57">
        <w:rPr>
          <w:rFonts w:cs="Arial"/>
          <w:i/>
          <w:lang w:val="pl-PL"/>
        </w:rPr>
        <w:t xml:space="preserve"> </w:t>
      </w:r>
      <w:r>
        <w:rPr>
          <w:rFonts w:cs="Arial"/>
          <w:lang w:val="pl-PL"/>
        </w:rPr>
        <w:t xml:space="preserve">predstavlja omjer </w:t>
      </w:r>
      <w:r w:rsidRPr="00BB35E6">
        <w:rPr>
          <w:rFonts w:cs="Arial"/>
          <w:i/>
          <w:lang w:val="pl-PL"/>
        </w:rPr>
        <w:t>tlaka plazme</w:t>
      </w:r>
      <w:r>
        <w:rPr>
          <w:rFonts w:cs="Arial"/>
          <w:lang w:val="pl-PL"/>
        </w:rPr>
        <w:t xml:space="preserve"> </w:t>
      </w:r>
      <w:r w:rsidRPr="00A60DA3">
        <w:rPr>
          <w:rFonts w:cs="Arial"/>
          <w:i/>
          <w:lang w:val="pl-PL"/>
        </w:rPr>
        <w:t xml:space="preserve">p </w:t>
      </w:r>
      <w:r>
        <w:rPr>
          <w:rFonts w:cs="Arial"/>
          <w:lang w:val="pl-PL"/>
        </w:rPr>
        <w:t xml:space="preserve">i </w:t>
      </w:r>
      <w:r w:rsidRPr="00BB35E6">
        <w:rPr>
          <w:rFonts w:cs="Arial"/>
          <w:i/>
          <w:lang w:val="pl-PL"/>
        </w:rPr>
        <w:t>magnetskog tlaka</w:t>
      </w:r>
      <w:r>
        <w:rPr>
          <w:rFonts w:cs="Arial"/>
          <w:lang w:val="pl-PL"/>
        </w:rPr>
        <w:t>.</w:t>
      </w:r>
      <w:r w:rsidR="00B13032">
        <w:rPr>
          <w:rFonts w:cs="Arial"/>
          <w:lang w:val="pl-PL"/>
        </w:rPr>
        <w:t xml:space="preserve"> Kao što nagomilani električni naboj na nekoj površini proizvodi tlak , tako i električna struja vrši tlak na naboj. Magnetski tlak se dobiva utjecajem električne struje . </w:t>
      </w:r>
    </w:p>
    <w:p w:rsidR="00B13032" w:rsidRDefault="00B13032" w:rsidP="00ED13B2">
      <w:pPr>
        <w:rPr>
          <w:rFonts w:cs="Arial"/>
          <w:lang w:val="pl-PL"/>
        </w:rPr>
      </w:pPr>
      <w:r w:rsidRPr="00BB35E6">
        <w:rPr>
          <w:rFonts w:cs="Arial"/>
          <w:i/>
          <w:lang w:val="pl-PL"/>
        </w:rPr>
        <w:t>Sila</w:t>
      </w:r>
      <w:r>
        <w:rPr>
          <w:rFonts w:cs="Arial"/>
          <w:lang w:val="pl-PL"/>
        </w:rPr>
        <w:t xml:space="preserve"> na element struje</w:t>
      </w:r>
      <w:r w:rsidRPr="00B13032">
        <w:rPr>
          <w:rFonts w:cs="Arial"/>
          <w:i/>
          <w:lang w:val="pl-PL"/>
        </w:rPr>
        <w:t xml:space="preserve"> I</w:t>
      </w:r>
      <w:r>
        <w:rPr>
          <w:rFonts w:cs="Arial"/>
          <w:lang w:val="pl-PL"/>
        </w:rPr>
        <w:t xml:space="preserve"> duljine </w:t>
      </w:r>
      <w:r w:rsidRPr="00B13032">
        <w:rPr>
          <w:rFonts w:cs="Arial"/>
          <w:i/>
          <w:lang w:val="pl-PL"/>
        </w:rPr>
        <w:t>Δl</w:t>
      </w:r>
      <w:r>
        <w:rPr>
          <w:rFonts w:cs="Arial"/>
          <w:lang w:val="pl-PL"/>
        </w:rPr>
        <w:t xml:space="preserve"> </w:t>
      </w:r>
      <w:r w:rsidR="004E153F">
        <w:rPr>
          <w:rFonts w:cs="Arial"/>
          <w:lang w:val="pl-PL"/>
        </w:rPr>
        <w:t>(y-os okomita na os zavojnice)</w:t>
      </w:r>
      <w:r>
        <w:rPr>
          <w:rFonts w:cs="Arial"/>
          <w:lang w:val="pl-PL"/>
        </w:rPr>
        <w:t>:</w:t>
      </w:r>
    </w:p>
    <w:p w:rsidR="00B13032" w:rsidRPr="00BB35E6" w:rsidRDefault="00B13032" w:rsidP="00ED13B2">
      <w:pPr>
        <w:rPr>
          <w:rFonts w:cs="Arial"/>
          <w:i/>
          <w:sz w:val="22"/>
          <w:szCs w:val="22"/>
          <w:lang w:val="pl-PL"/>
        </w:rPr>
      </w:pPr>
      <w:r>
        <w:rPr>
          <w:rFonts w:cs="Arial"/>
          <w:lang w:val="pl-PL"/>
        </w:rPr>
        <w:tab/>
      </w:r>
      <m:oMath>
        <m:r>
          <w:rPr>
            <w:rFonts w:ascii="Cambria Math" w:hAnsi="Cambria Math" w:cs="Arial"/>
            <w:sz w:val="26"/>
            <w:szCs w:val="26"/>
            <w:lang w:val="pl-PL"/>
          </w:rPr>
          <m:t xml:space="preserve">dF=Idl x B </m:t>
        </m:r>
      </m:oMath>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(2.1.12)</w:t>
      </w:r>
    </w:p>
    <w:p w:rsidR="00B13032" w:rsidRDefault="00B13032" w:rsidP="00ED13B2">
      <w:pPr>
        <w:rPr>
          <w:rFonts w:cs="Arial"/>
          <w:lang w:val="pl-PL"/>
        </w:rPr>
      </w:pPr>
      <w:r>
        <w:rPr>
          <w:rFonts w:cs="Arial"/>
          <w:lang w:val="pl-PL"/>
        </w:rPr>
        <w:t xml:space="preserve">Element pomaka je duž osi x , a magnetsko polje duž osi z , rezultantna sila je na y osi i njen modul je : </w:t>
      </w:r>
    </w:p>
    <w:p w:rsidR="008E5C31" w:rsidRDefault="008E5C31" w:rsidP="00ED13B2">
      <w:pPr>
        <w:rPr>
          <w:rFonts w:cs="Arial"/>
          <w:lang w:val="pl-PL"/>
        </w:rPr>
      </w:pPr>
    </w:p>
    <w:p w:rsidR="00B13032" w:rsidRPr="00E23903" w:rsidRDefault="00B13032" w:rsidP="00ED13B2">
      <w:pPr>
        <w:rPr>
          <w:rFonts w:cs="Arial"/>
          <w:sz w:val="26"/>
          <w:szCs w:val="26"/>
          <w:lang w:val="pl-PL"/>
        </w:rPr>
      </w:pPr>
      <w:r>
        <w:rPr>
          <w:rFonts w:cs="Arial"/>
          <w:lang w:val="pl-PL"/>
        </w:rPr>
        <w:tab/>
      </w:r>
      <m:oMath>
        <m:r>
          <w:rPr>
            <w:rFonts w:ascii="Cambria Math" w:hAnsi="Cambria Math" w:cs="Arial"/>
            <w:sz w:val="26"/>
            <w:szCs w:val="26"/>
            <w:lang w:val="pl-PL"/>
          </w:rPr>
          <m:t>Δ</m:t>
        </m:r>
        <m:sSub>
          <m:sSubPr>
            <m:ctrlPr>
              <w:rPr>
                <w:rFonts w:ascii="Cambria Math" w:hAnsi="Cambria Math" w:cs="Arial"/>
                <w:i/>
                <w:sz w:val="26"/>
                <w:szCs w:val="26"/>
                <w:lang w:val="pl-PL"/>
              </w:rPr>
            </m:ctrlPr>
          </m:sSubPr>
          <m:e>
            <m:r>
              <w:rPr>
                <w:rFonts w:ascii="Cambria Math" w:hAnsi="Cambria Math" w:cs="Arial"/>
                <w:sz w:val="26"/>
                <w:szCs w:val="26"/>
                <w:lang w:val="pl-PL"/>
              </w:rPr>
              <m:t>F</m:t>
            </m:r>
          </m:e>
          <m:sub>
            <m:r>
              <w:rPr>
                <w:rFonts w:ascii="Cambria Math" w:hAnsi="Cambria Math" w:cs="Arial"/>
                <w:sz w:val="26"/>
                <w:szCs w:val="26"/>
                <w:lang w:val="pl-PL"/>
              </w:rPr>
              <m:t>y</m:t>
            </m:r>
          </m:sub>
        </m:sSub>
        <m:r>
          <w:rPr>
            <w:rFonts w:ascii="Cambria Math" w:hAnsi="Cambria Math" w:cs="Arial"/>
            <w:sz w:val="26"/>
            <w:szCs w:val="26"/>
            <w:lang w:val="pl-PL"/>
          </w:rPr>
          <m:t>=IΔl</m:t>
        </m:r>
        <m:bar>
          <m:barPr>
            <m:pos m:val="top"/>
            <m:ctrlPr>
              <w:rPr>
                <w:rFonts w:ascii="Cambria Math" w:hAnsi="Cambria Math" w:cs="Arial"/>
                <w:i/>
                <w:sz w:val="26"/>
                <w:szCs w:val="26"/>
                <w:lang w:val="pl-PL"/>
              </w:rPr>
            </m:ctrlPr>
          </m:barPr>
          <m:e>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e>
        </m:bar>
      </m:oMath>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(2.1.13)</w:t>
      </w:r>
    </w:p>
    <w:p w:rsidR="0056585E" w:rsidRPr="00E23903" w:rsidRDefault="0056585E" w:rsidP="00ED13B2">
      <w:pPr>
        <w:rPr>
          <w:rFonts w:cs="Arial"/>
          <w:sz w:val="26"/>
          <w:szCs w:val="26"/>
          <w:lang w:val="pl-PL"/>
        </w:rPr>
      </w:pPr>
      <w:r w:rsidRPr="00E23903">
        <w:rPr>
          <w:rFonts w:cs="Arial"/>
          <w:sz w:val="26"/>
          <w:szCs w:val="26"/>
          <w:lang w:val="pl-PL"/>
        </w:rPr>
        <w:tab/>
      </w:r>
      <m:oMath>
        <m:r>
          <w:rPr>
            <w:rFonts w:ascii="Cambria Math" w:hAnsi="Cambria Math" w:cs="Arial"/>
            <w:sz w:val="26"/>
            <w:szCs w:val="26"/>
            <w:lang w:val="pl-PL"/>
          </w:rPr>
          <m:t>J=</m:t>
        </m:r>
        <m:f>
          <m:fPr>
            <m:ctrlPr>
              <w:rPr>
                <w:rFonts w:ascii="Cambria Math" w:hAnsi="Cambria Math" w:cs="Arial"/>
                <w:i/>
                <w:sz w:val="26"/>
                <w:szCs w:val="26"/>
                <w:lang w:val="pl-PL"/>
              </w:rPr>
            </m:ctrlPr>
          </m:fPr>
          <m:num>
            <m:r>
              <w:rPr>
                <w:rFonts w:ascii="Cambria Math" w:hAnsi="Cambria Math" w:cs="Arial"/>
                <w:sz w:val="26"/>
                <w:szCs w:val="26"/>
                <w:lang w:val="pl-PL"/>
              </w:rPr>
              <m:t>I</m:t>
            </m:r>
          </m:num>
          <m:den>
            <m:r>
              <w:rPr>
                <w:rFonts w:ascii="Cambria Math" w:hAnsi="Cambria Math" w:cs="Arial"/>
                <w:sz w:val="26"/>
                <w:szCs w:val="26"/>
                <w:lang w:val="pl-PL"/>
              </w:rPr>
              <m:t>ΔS</m:t>
            </m:r>
          </m:den>
        </m:f>
      </m:oMath>
      <w:r w:rsidRPr="00E23903">
        <w:rPr>
          <w:rFonts w:cs="Arial"/>
          <w:sz w:val="26"/>
          <w:szCs w:val="26"/>
          <w:lang w:val="pl-PL"/>
        </w:rPr>
        <w:t xml:space="preserve">          </w:t>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(2.1.14)</w:t>
      </w:r>
    </w:p>
    <w:p w:rsidR="008E5C31" w:rsidRPr="00BB35E6" w:rsidRDefault="0056585E" w:rsidP="00ED13B2">
      <w:pPr>
        <w:rPr>
          <w:rFonts w:cs="Arial"/>
          <w:i/>
          <w:sz w:val="22"/>
          <w:szCs w:val="22"/>
          <w:lang w:val="pl-PL"/>
        </w:rPr>
      </w:pPr>
      <w:r w:rsidRPr="00E23903">
        <w:rPr>
          <w:rFonts w:cs="Arial"/>
          <w:sz w:val="26"/>
          <w:szCs w:val="26"/>
          <w:lang w:val="pl-PL"/>
        </w:rPr>
        <w:tab/>
      </w:r>
      <m:oMath>
        <m:r>
          <w:rPr>
            <w:rFonts w:ascii="Cambria Math" w:hAnsi="Cambria Math" w:cs="Arial"/>
            <w:sz w:val="26"/>
            <w:szCs w:val="26"/>
            <w:lang w:val="pl-PL"/>
          </w:rPr>
          <m:t>Δ</m:t>
        </m:r>
        <m:sSub>
          <m:sSubPr>
            <m:ctrlPr>
              <w:rPr>
                <w:rFonts w:ascii="Cambria Math" w:hAnsi="Cambria Math" w:cs="Arial"/>
                <w:i/>
                <w:sz w:val="26"/>
                <w:szCs w:val="26"/>
                <w:lang w:val="pl-PL"/>
              </w:rPr>
            </m:ctrlPr>
          </m:sSubPr>
          <m:e>
            <m:r>
              <w:rPr>
                <w:rFonts w:ascii="Cambria Math" w:hAnsi="Cambria Math" w:cs="Arial"/>
                <w:sz w:val="26"/>
                <w:szCs w:val="26"/>
                <w:lang w:val="pl-PL"/>
              </w:rPr>
              <m:t>F</m:t>
            </m:r>
          </m:e>
          <m:sub>
            <m:r>
              <w:rPr>
                <w:rFonts w:ascii="Cambria Math" w:hAnsi="Cambria Math" w:cs="Arial"/>
                <w:sz w:val="26"/>
                <w:szCs w:val="26"/>
                <w:lang w:val="pl-PL"/>
              </w:rPr>
              <m:t>y</m:t>
            </m:r>
          </m:sub>
        </m:sSub>
        <m:r>
          <w:rPr>
            <w:rFonts w:ascii="Cambria Math" w:hAnsi="Cambria Math" w:cs="Arial"/>
            <w:sz w:val="26"/>
            <w:szCs w:val="26"/>
            <w:lang w:val="pl-PL"/>
          </w:rPr>
          <m:t>=JΔsΔl</m:t>
        </m:r>
        <m:bar>
          <m:barPr>
            <m:pos m:val="top"/>
            <m:ctrlPr>
              <w:rPr>
                <w:rFonts w:ascii="Cambria Math" w:hAnsi="Cambria Math" w:cs="Arial"/>
                <w:i/>
                <w:sz w:val="26"/>
                <w:szCs w:val="26"/>
                <w:lang w:val="pl-PL"/>
              </w:rPr>
            </m:ctrlPr>
          </m:barPr>
          <m:e>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e>
        </m:bar>
      </m:oMath>
      <w:r w:rsidR="00CC1472" w:rsidRPr="00E23903">
        <w:rPr>
          <w:rFonts w:cs="Arial"/>
          <w:sz w:val="26"/>
          <w:szCs w:val="26"/>
          <w:lang w:val="pl-PL"/>
        </w:rPr>
        <w:t xml:space="preserve">   </w:t>
      </w:r>
      <m:oMath>
        <m:r>
          <w:rPr>
            <w:rFonts w:ascii="Cambria Math" w:hAnsi="Cambria Math" w:cs="Arial"/>
            <w:sz w:val="26"/>
            <w:szCs w:val="26"/>
            <w:lang w:val="pl-PL"/>
          </w:rPr>
          <m:t>/:ΔsΔl</m:t>
        </m:r>
      </m:oMath>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(2.1.15)</w:t>
      </w:r>
    </w:p>
    <w:p w:rsidR="0056585E" w:rsidRDefault="0056585E" w:rsidP="00ED13B2">
      <w:pPr>
        <w:rPr>
          <w:rFonts w:cs="Arial"/>
          <w:lang w:val="pl-PL"/>
        </w:rPr>
      </w:pPr>
      <w:r>
        <w:rPr>
          <w:rFonts w:cs="Arial"/>
          <w:lang w:val="pl-PL"/>
        </w:rPr>
        <w:lastRenderedPageBreak/>
        <w:t xml:space="preserve">Ovdje je </w:t>
      </w:r>
      <m:oMath>
        <m:bar>
          <m:barPr>
            <m:pos m:val="top"/>
            <m:ctrlPr>
              <w:rPr>
                <w:rFonts w:ascii="Cambria Math" w:hAnsi="Cambria Math" w:cs="Arial"/>
                <w:i/>
                <w:sz w:val="26"/>
                <w:szCs w:val="26"/>
                <w:lang w:val="pl-PL"/>
              </w:rPr>
            </m:ctrlPr>
          </m:barPr>
          <m:e>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e>
        </m:bar>
      </m:oMath>
      <w:r>
        <w:rPr>
          <w:rFonts w:cs="Arial"/>
          <w:lang w:val="pl-PL"/>
        </w:rPr>
        <w:t xml:space="preserve"> srednja vrijednost polja unutar i izvan zavojnice ,</w:t>
      </w:r>
      <w:r w:rsidR="00024F48">
        <w:rPr>
          <w:rFonts w:cs="Arial"/>
          <w:lang w:val="pl-PL"/>
        </w:rPr>
        <w:t>a</w:t>
      </w:r>
      <w:r>
        <w:rPr>
          <w:rFonts w:cs="Arial"/>
          <w:lang w:val="pl-PL"/>
        </w:rPr>
        <w:t xml:space="preserve"> </w:t>
      </w:r>
      <m:oMath>
        <m:r>
          <w:rPr>
            <w:rFonts w:ascii="Cambria Math" w:hAnsi="Cambria Math" w:cs="Arial"/>
            <w:lang w:val="pl-PL"/>
          </w:rPr>
          <m:t xml:space="preserve">Δs </m:t>
        </m:r>
      </m:oMath>
      <w:r w:rsidR="00024F48">
        <w:rPr>
          <w:rFonts w:cs="Arial"/>
          <w:lang w:val="pl-PL"/>
        </w:rPr>
        <w:t>je širina</w:t>
      </w:r>
      <w:r>
        <w:rPr>
          <w:rFonts w:cs="Arial"/>
          <w:lang w:val="pl-PL"/>
        </w:rPr>
        <w:t xml:space="preserve"> pojasa kroz koji teče struja u zavojnici</w:t>
      </w:r>
      <w:r w:rsidR="00CC1472">
        <w:rPr>
          <w:rFonts w:cs="Arial"/>
          <w:lang w:val="pl-PL"/>
        </w:rPr>
        <w:t>.</w:t>
      </w:r>
      <w:r w:rsidR="00E23903">
        <w:rPr>
          <w:rFonts w:cs="Arial"/>
          <w:lang w:val="pl-PL"/>
        </w:rPr>
        <w:t xml:space="preserve"> </w:t>
      </w:r>
    </w:p>
    <w:p w:rsidR="00E23903" w:rsidRDefault="00E23903" w:rsidP="00ED13B2">
      <w:pPr>
        <w:rPr>
          <w:rFonts w:cs="Arial"/>
          <w:lang w:val="pl-PL"/>
        </w:rPr>
      </w:pPr>
      <w:r>
        <w:rPr>
          <w:rFonts w:cs="Arial"/>
          <w:lang w:val="pl-PL"/>
        </w:rPr>
        <w:t>Razlika komponenti magnetskog polja paralelnih osi zavojnice :</w:t>
      </w:r>
    </w:p>
    <w:p w:rsidR="008E5C31" w:rsidRDefault="008E5C31" w:rsidP="00ED13B2">
      <w:pPr>
        <w:rPr>
          <w:rFonts w:cs="Arial"/>
          <w:lang w:val="pl-PL"/>
        </w:rPr>
      </w:pPr>
    </w:p>
    <w:p w:rsidR="00E23903" w:rsidRPr="00E23903" w:rsidRDefault="00E23903" w:rsidP="00ED13B2">
      <w:pPr>
        <w:rPr>
          <w:rFonts w:cs="Arial"/>
          <w:sz w:val="26"/>
          <w:szCs w:val="26"/>
          <w:lang w:val="pl-PL"/>
        </w:rPr>
      </w:pPr>
      <w:r>
        <w:rPr>
          <w:rFonts w:cs="Arial"/>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sSub>
          <m:sSubPr>
            <m:ctrlPr>
              <w:rPr>
                <w:rFonts w:ascii="Cambria Math" w:hAnsi="Cambria Math" w:cs="Arial"/>
                <w:i/>
                <w:sz w:val="26"/>
                <w:szCs w:val="26"/>
                <w:lang w:val="pl-PL"/>
              </w:rPr>
            </m:ctrlPr>
          </m:sSubPr>
          <m:e>
            <m:r>
              <w:rPr>
                <w:rFonts w:ascii="Cambria Math" w:hAnsi="Cambria Math" w:cs="Arial"/>
                <w:sz w:val="26"/>
                <w:szCs w:val="26"/>
                <w:lang w:val="pl-PL"/>
              </w:rPr>
              <m:t>I</m:t>
            </m:r>
          </m:e>
          <m:sub>
            <m:r>
              <w:rPr>
                <w:rFonts w:ascii="Cambria Math" w:hAnsi="Cambria Math" w:cs="Arial"/>
                <w:sz w:val="26"/>
                <w:szCs w:val="26"/>
                <w:lang w:val="pl-PL"/>
              </w:rPr>
              <m:t>uk</m:t>
            </m:r>
          </m:sub>
        </m:sSub>
        <m:r>
          <w:rPr>
            <w:rFonts w:ascii="Cambria Math" w:hAnsi="Cambria Math" w:cs="Arial"/>
            <w:sz w:val="26"/>
            <w:szCs w:val="26"/>
            <w:lang w:val="pl-PL"/>
          </w:rPr>
          <m:t xml:space="preserve">= </m:t>
        </m:r>
        <m:nary>
          <m:naryPr>
            <m:limLoc m:val="undOvr"/>
            <m:ctrlPr>
              <w:rPr>
                <w:rFonts w:ascii="Cambria Math" w:hAnsi="Cambria Math" w:cs="Arial"/>
                <w:i/>
                <w:sz w:val="26"/>
                <w:szCs w:val="26"/>
                <w:lang w:val="pl-PL"/>
              </w:rPr>
            </m:ctrlPr>
          </m:naryPr>
          <m:sub>
            <m:r>
              <w:rPr>
                <w:rFonts w:ascii="Cambria Math" w:hAnsi="Cambria Math" w:cs="Arial"/>
                <w:sz w:val="26"/>
                <w:szCs w:val="26"/>
                <w:lang w:val="pl-PL"/>
              </w:rPr>
              <m:t>C</m:t>
            </m:r>
          </m:sub>
          <m:sup/>
          <m:e>
            <m:acc>
              <m:accPr>
                <m:chr m:val="⃑"/>
                <m:ctrlPr>
                  <w:rPr>
                    <w:rFonts w:ascii="Cambria Math" w:hAnsi="Cambria Math" w:cs="Arial"/>
                    <w:i/>
                    <w:sz w:val="26"/>
                    <w:szCs w:val="26"/>
                    <w:lang w:val="pl-PL"/>
                  </w:rPr>
                </m:ctrlPr>
              </m:accPr>
              <m:e>
                <m:r>
                  <w:rPr>
                    <w:rFonts w:ascii="Cambria Math" w:hAnsi="Cambria Math" w:cs="Arial"/>
                    <w:sz w:val="26"/>
                    <w:szCs w:val="26"/>
                    <w:lang w:val="pl-PL"/>
                  </w:rPr>
                  <m:t>B</m:t>
                </m:r>
              </m:e>
            </m:acc>
            <m:r>
              <w:rPr>
                <w:rFonts w:ascii="Cambria Math" w:hAnsi="Cambria Math" w:cs="Arial"/>
                <w:sz w:val="26"/>
                <w:szCs w:val="26"/>
                <w:lang w:val="pl-PL"/>
              </w:rPr>
              <m:t>d</m:t>
            </m:r>
            <m:acc>
              <m:accPr>
                <m:chr m:val="⃑"/>
                <m:ctrlPr>
                  <w:rPr>
                    <w:rFonts w:ascii="Cambria Math" w:hAnsi="Cambria Math" w:cs="Arial"/>
                    <w:i/>
                    <w:sz w:val="26"/>
                    <w:szCs w:val="26"/>
                    <w:lang w:val="pl-PL"/>
                  </w:rPr>
                </m:ctrlPr>
              </m:accPr>
              <m:e>
                <m:r>
                  <w:rPr>
                    <w:rFonts w:ascii="Cambria Math" w:hAnsi="Cambria Math" w:cs="Arial"/>
                    <w:sz w:val="26"/>
                    <w:szCs w:val="26"/>
                    <w:lang w:val="pl-PL"/>
                  </w:rPr>
                  <m:t>s</m:t>
                </m:r>
              </m:e>
            </m:acc>
          </m:e>
        </m:nary>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B</m:t>
            </m:r>
          </m:e>
          <m:sup>
            <m:r>
              <w:rPr>
                <w:rFonts w:ascii="Cambria Math" w:hAnsi="Cambria Math" w:cs="Arial"/>
                <w:sz w:val="26"/>
                <w:szCs w:val="26"/>
                <w:lang w:val="pl-PL"/>
              </w:rPr>
              <m:t>unutrasnje</m:t>
            </m:r>
          </m:sup>
        </m:sSup>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B</m:t>
            </m:r>
          </m:e>
          <m:sup>
            <m:r>
              <w:rPr>
                <w:rFonts w:ascii="Cambria Math" w:hAnsi="Cambria Math" w:cs="Arial"/>
                <w:sz w:val="26"/>
                <w:szCs w:val="26"/>
                <w:lang w:val="pl-PL"/>
              </w:rPr>
              <m:t>vanjsko</m:t>
            </m:r>
          </m:sup>
        </m:sSup>
        <m:r>
          <w:rPr>
            <w:rFonts w:ascii="Cambria Math" w:hAnsi="Cambria Math" w:cs="Arial"/>
            <w:sz w:val="26"/>
            <w:szCs w:val="26"/>
            <w:lang w:val="pl-PL"/>
          </w:rPr>
          <m:t>)</m:t>
        </m:r>
      </m:oMath>
      <w:r w:rsidR="004E153F">
        <w:rPr>
          <w:rFonts w:cs="Arial"/>
          <w:sz w:val="26"/>
          <w:szCs w:val="26"/>
          <w:lang w:val="pl-PL"/>
        </w:rPr>
        <w:tab/>
      </w:r>
      <w:r w:rsidR="004E153F">
        <w:rPr>
          <w:rFonts w:cs="Arial"/>
          <w:sz w:val="26"/>
          <w:szCs w:val="26"/>
          <w:lang w:val="pl-PL"/>
        </w:rPr>
        <w:tab/>
      </w:r>
      <w:r w:rsidR="00BB35E6" w:rsidRPr="00BB35E6">
        <w:rPr>
          <w:rFonts w:cs="Arial"/>
          <w:i/>
          <w:sz w:val="22"/>
          <w:szCs w:val="22"/>
          <w:lang w:val="pl-PL"/>
        </w:rPr>
        <w:t>(2.1.16)</w:t>
      </w:r>
    </w:p>
    <w:p w:rsidR="00E23903" w:rsidRDefault="00E23903" w:rsidP="00ED13B2">
      <w:pPr>
        <w:rPr>
          <w:rFonts w:cs="Arial"/>
          <w:sz w:val="26"/>
          <w:szCs w:val="26"/>
          <w:lang w:val="pl-PL"/>
        </w:rPr>
      </w:pPr>
      <w:r w:rsidRPr="00E23903">
        <w:rPr>
          <w:rFonts w:cs="Arial"/>
          <w:sz w:val="26"/>
          <w:szCs w:val="26"/>
          <w:lang w:val="pl-PL"/>
        </w:rPr>
        <w:tab/>
      </w:r>
      <m:oMath>
        <m:r>
          <w:rPr>
            <w:rFonts w:ascii="Cambria Math" w:hAnsi="Cambria Math" w:cs="Arial"/>
            <w:sz w:val="26"/>
            <w:szCs w:val="26"/>
            <w:lang w:val="pl-PL"/>
          </w:rPr>
          <m:t xml:space="preserve">ΔB=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Sub>
                  <m:sSubPr>
                    <m:ctrlPr>
                      <w:rPr>
                        <w:rFonts w:ascii="Cambria Math" w:hAnsi="Cambria Math" w:cs="Arial"/>
                        <w:i/>
                        <w:sz w:val="26"/>
                        <w:szCs w:val="26"/>
                        <w:lang w:val="pl-PL"/>
                      </w:rPr>
                    </m:ctrlPr>
                  </m:sSubPr>
                  <m:e>
                    <m:r>
                      <w:rPr>
                        <w:rFonts w:ascii="Cambria Math" w:hAnsi="Cambria Math" w:cs="Arial"/>
                        <w:sz w:val="26"/>
                        <w:szCs w:val="26"/>
                        <w:lang w:val="pl-PL"/>
                      </w:rPr>
                      <m:t>I</m:t>
                    </m:r>
                  </m:e>
                  <m:sub>
                    <m:r>
                      <w:rPr>
                        <w:rFonts w:ascii="Cambria Math" w:hAnsi="Cambria Math" w:cs="Arial"/>
                        <w:sz w:val="26"/>
                        <w:szCs w:val="26"/>
                        <w:lang w:val="pl-PL"/>
                      </w:rPr>
                      <m:t>uk</m:t>
                    </m:r>
                  </m:sub>
                </m:sSub>
              </m:sub>
            </m:sSub>
          </m:num>
          <m:den>
            <m:r>
              <w:rPr>
                <w:rFonts w:ascii="Cambria Math" w:hAnsi="Cambria Math" w:cs="Arial"/>
                <w:sz w:val="26"/>
                <w:szCs w:val="26"/>
                <w:lang w:val="pl-PL"/>
              </w:rPr>
              <m:t>l</m:t>
            </m:r>
          </m:den>
        </m:f>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r>
          <w:rPr>
            <w:rFonts w:ascii="Cambria Math" w:hAnsi="Cambria Math" w:cs="Arial"/>
            <w:sz w:val="26"/>
            <w:szCs w:val="26"/>
            <w:lang w:val="pl-PL"/>
          </w:rPr>
          <m:t xml:space="preserve"> J</m:t>
        </m:r>
      </m:oMath>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sidRPr="00793449">
        <w:rPr>
          <w:rFonts w:cs="Arial"/>
          <w:i/>
          <w:sz w:val="22"/>
          <w:szCs w:val="22"/>
          <w:lang w:val="pl-PL"/>
        </w:rPr>
        <w:t>(2.1.17)</w:t>
      </w:r>
    </w:p>
    <w:p w:rsidR="00527C16" w:rsidRDefault="00527C16" w:rsidP="00ED13B2">
      <w:pPr>
        <w:rPr>
          <w:rFonts w:cs="Arial"/>
          <w:sz w:val="26"/>
          <w:szCs w:val="26"/>
          <w:lang w:val="pl-PL"/>
        </w:rPr>
      </w:pPr>
    </w:p>
    <w:p w:rsidR="00527C16" w:rsidRDefault="00527C16" w:rsidP="00ED13B2">
      <w:pPr>
        <w:rPr>
          <w:rFonts w:cs="Arial"/>
          <w:lang w:val="pl-PL"/>
        </w:rPr>
      </w:pPr>
      <w:r w:rsidRPr="00527C16">
        <w:rPr>
          <w:rFonts w:cs="Arial"/>
          <w:lang w:val="pl-PL"/>
        </w:rPr>
        <w:t xml:space="preserve">Uvrštavanjem </w:t>
      </w:r>
      <w:r>
        <w:rPr>
          <w:rFonts w:cs="Arial"/>
          <w:lang w:val="pl-PL"/>
        </w:rPr>
        <w:t xml:space="preserve">izraza </w:t>
      </w:r>
      <w:r w:rsidR="00BB35E6">
        <w:rPr>
          <w:rFonts w:cs="Arial"/>
          <w:i/>
          <w:sz w:val="22"/>
          <w:szCs w:val="22"/>
          <w:lang w:val="pl-PL"/>
        </w:rPr>
        <w:t>(2.1</w:t>
      </w:r>
      <w:r w:rsidRPr="00527C16">
        <w:rPr>
          <w:rFonts w:cs="Arial"/>
          <w:i/>
          <w:sz w:val="22"/>
          <w:szCs w:val="22"/>
          <w:lang w:val="pl-PL"/>
        </w:rPr>
        <w:t>.</w:t>
      </w:r>
      <w:r w:rsidR="00BB35E6">
        <w:rPr>
          <w:rFonts w:cs="Arial"/>
          <w:i/>
          <w:sz w:val="22"/>
          <w:szCs w:val="22"/>
          <w:lang w:val="pl-PL"/>
        </w:rPr>
        <w:t>16</w:t>
      </w:r>
      <w:r w:rsidRPr="00527C16">
        <w:rPr>
          <w:rFonts w:cs="Arial"/>
          <w:i/>
          <w:sz w:val="22"/>
          <w:szCs w:val="22"/>
          <w:lang w:val="pl-PL"/>
        </w:rPr>
        <w:t>)</w:t>
      </w:r>
      <w:r>
        <w:rPr>
          <w:rFonts w:cs="Arial"/>
          <w:lang w:val="pl-PL"/>
        </w:rPr>
        <w:t xml:space="preserve"> i izraza za prosječno polje dobivamo : </w:t>
      </w:r>
    </w:p>
    <w:p w:rsidR="008E5C31" w:rsidRDefault="008E5C31" w:rsidP="00ED13B2">
      <w:pPr>
        <w:rPr>
          <w:rFonts w:cs="Arial"/>
          <w:lang w:val="pl-PL"/>
        </w:rPr>
      </w:pPr>
    </w:p>
    <w:p w:rsidR="00527C16" w:rsidRPr="001617FB" w:rsidRDefault="00527C16" w:rsidP="00ED13B2">
      <w:pPr>
        <w:rPr>
          <w:rFonts w:cs="Arial"/>
          <w:sz w:val="26"/>
          <w:szCs w:val="26"/>
          <w:lang w:val="pl-PL"/>
        </w:rPr>
      </w:pPr>
      <w:r>
        <w:rPr>
          <w:rFonts w:cs="Arial"/>
          <w:lang w:val="pl-PL"/>
        </w:rPr>
        <w:tab/>
      </w:r>
      <m:oMath>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ΔF</m:t>
                </m:r>
              </m:e>
              <m:sub>
                <m:r>
                  <w:rPr>
                    <w:rFonts w:ascii="Cambria Math" w:hAnsi="Cambria Math" w:cs="Arial"/>
                    <w:sz w:val="26"/>
                    <w:szCs w:val="26"/>
                    <w:lang w:val="pl-PL"/>
                  </w:rPr>
                  <m:t>y</m:t>
                </m:r>
              </m:sub>
            </m:sSub>
          </m:num>
          <m:den>
            <m:r>
              <w:rPr>
                <w:rFonts w:ascii="Cambria Math" w:hAnsi="Cambria Math" w:cs="Arial"/>
                <w:sz w:val="26"/>
                <w:szCs w:val="26"/>
                <w:lang w:val="pl-PL"/>
              </w:rPr>
              <m:t>ΔsΔl</m:t>
            </m:r>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m:t>
            </m:r>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unutrasnje</m:t>
                </m:r>
              </m:sub>
            </m:sSub>
            <m:sSub>
              <m:sSubPr>
                <m:ctrlPr>
                  <w:rPr>
                    <w:rFonts w:ascii="Cambria Math" w:hAnsi="Cambria Math" w:cs="Arial"/>
                    <w:i/>
                    <w:sz w:val="26"/>
                    <w:szCs w:val="26"/>
                    <w:lang w:val="pl-PL"/>
                  </w:rPr>
                </m:ctrlPr>
              </m:sSubPr>
              <m:e>
                <m:r>
                  <w:rPr>
                    <w:rFonts w:ascii="Cambria Math" w:hAnsi="Cambria Math" w:cs="Arial"/>
                    <w:sz w:val="26"/>
                    <w:szCs w:val="26"/>
                    <w:lang w:val="pl-PL"/>
                  </w:rPr>
                  <m:t>)</m:t>
                </m:r>
              </m:e>
              <m:sub>
                <m:r>
                  <w:rPr>
                    <w:rFonts w:ascii="Cambria Math" w:hAnsi="Cambria Math" w:cs="Arial"/>
                    <w:sz w:val="26"/>
                    <w:szCs w:val="26"/>
                    <w:lang w:val="pl-PL"/>
                  </w:rPr>
                  <m:t>z</m:t>
                </m:r>
              </m:sub>
            </m:sSub>
            <m:r>
              <w:rPr>
                <w:rFonts w:ascii="Cambria Math" w:hAnsi="Cambria Math" w:cs="Arial"/>
                <w:sz w:val="26"/>
                <w:szCs w:val="26"/>
                <w:lang w:val="pl-PL"/>
              </w:rPr>
              <m:t>-(</m:t>
            </m:r>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vanjsko</m:t>
                </m:r>
              </m:sub>
            </m:sSub>
            <m:sSub>
              <m:sSubPr>
                <m:ctrlPr>
                  <w:rPr>
                    <w:rFonts w:ascii="Cambria Math" w:hAnsi="Cambria Math" w:cs="Arial"/>
                    <w:i/>
                    <w:sz w:val="26"/>
                    <w:szCs w:val="26"/>
                    <w:lang w:val="pl-PL"/>
                  </w:rPr>
                </m:ctrlPr>
              </m:sSubPr>
              <m:e>
                <m:r>
                  <w:rPr>
                    <w:rFonts w:ascii="Cambria Math" w:hAnsi="Cambria Math" w:cs="Arial"/>
                    <w:sz w:val="26"/>
                    <w:szCs w:val="26"/>
                    <w:lang w:val="pl-PL"/>
                  </w:rPr>
                  <m:t>)</m:t>
                </m:r>
              </m:e>
              <m:sub>
                <m:r>
                  <w:rPr>
                    <w:rFonts w:ascii="Cambria Math" w:hAnsi="Cambria Math" w:cs="Arial"/>
                    <w:sz w:val="26"/>
                    <w:szCs w:val="26"/>
                    <w:lang w:val="pl-PL"/>
                  </w:rPr>
                  <m:t>z</m:t>
                </m:r>
              </m:sub>
            </m:sSub>
          </m:num>
          <m:den>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1</m:t>
            </m:r>
          </m:num>
          <m:den>
            <m:r>
              <w:rPr>
                <w:rFonts w:ascii="Cambria Math" w:hAnsi="Cambria Math" w:cs="Arial"/>
                <w:sz w:val="26"/>
                <w:szCs w:val="26"/>
                <w:lang w:val="pl-PL"/>
              </w:rPr>
              <m:t>2</m:t>
            </m:r>
          </m:den>
        </m:f>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u</m:t>
            </m:r>
          </m:sub>
        </m:sSub>
        <m:r>
          <w:rPr>
            <w:rFonts w:ascii="Cambria Math" w:hAnsi="Cambria Math" w:cs="Arial"/>
            <w:sz w:val="26"/>
            <w:szCs w:val="26"/>
            <w:lang w:val="pl-PL"/>
          </w:rPr>
          <m:t>+</m:t>
        </m:r>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v</m:t>
            </m:r>
          </m:sub>
        </m:sSub>
        <m:sSub>
          <m:sSubPr>
            <m:ctrlPr>
              <w:rPr>
                <w:rFonts w:ascii="Cambria Math" w:hAnsi="Cambria Math" w:cs="Arial"/>
                <w:i/>
                <w:sz w:val="26"/>
                <w:szCs w:val="26"/>
                <w:lang w:val="pl-PL"/>
              </w:rPr>
            </m:ctrlPr>
          </m:sSubPr>
          <m:e>
            <m:r>
              <w:rPr>
                <w:rFonts w:ascii="Cambria Math" w:hAnsi="Cambria Math" w:cs="Arial"/>
                <w:sz w:val="26"/>
                <w:szCs w:val="26"/>
                <w:lang w:val="pl-PL"/>
              </w:rPr>
              <m:t>)</m:t>
            </m:r>
          </m:e>
          <m:sub>
            <m:r>
              <w:rPr>
                <w:rFonts w:ascii="Cambria Math" w:hAnsi="Cambria Math" w:cs="Arial"/>
                <w:sz w:val="26"/>
                <w:szCs w:val="26"/>
                <w:lang w:val="pl-PL"/>
              </w:rPr>
              <m:t>z</m:t>
            </m:r>
          </m:sub>
        </m:sSub>
      </m:oMath>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w:t>
      </w:r>
      <w:r w:rsidR="00793449">
        <w:rPr>
          <w:rFonts w:cs="Arial"/>
          <w:i/>
          <w:sz w:val="22"/>
          <w:szCs w:val="22"/>
          <w:lang w:val="pl-PL"/>
        </w:rPr>
        <w:t>2.1.18</w:t>
      </w:r>
      <w:r w:rsidR="00BB35E6" w:rsidRPr="00BB35E6">
        <w:rPr>
          <w:rFonts w:cs="Arial"/>
          <w:i/>
          <w:sz w:val="22"/>
          <w:szCs w:val="22"/>
          <w:lang w:val="pl-PL"/>
        </w:rPr>
        <w:t>)</w:t>
      </w:r>
    </w:p>
    <w:p w:rsidR="001617FB" w:rsidRDefault="001617FB" w:rsidP="00ED13B2">
      <w:pPr>
        <w:rPr>
          <w:rFonts w:cs="Arial"/>
          <w:sz w:val="26"/>
          <w:szCs w:val="26"/>
          <w:lang w:val="pl-PL"/>
        </w:rPr>
      </w:pPr>
      <w:r w:rsidRPr="001617FB">
        <w:rPr>
          <w:rFonts w:cs="Arial"/>
          <w:sz w:val="26"/>
          <w:szCs w:val="26"/>
          <w:lang w:val="pl-PL"/>
        </w:rPr>
        <w:tab/>
      </w:r>
      <m:oMath>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ΔF</m:t>
                </m:r>
              </m:e>
              <m:sub>
                <m:r>
                  <w:rPr>
                    <w:rFonts w:ascii="Cambria Math" w:hAnsi="Cambria Math" w:cs="Arial"/>
                    <w:sz w:val="26"/>
                    <w:szCs w:val="26"/>
                    <w:lang w:val="pl-PL"/>
                  </w:rPr>
                  <m:t>y</m:t>
                </m:r>
              </m:sub>
            </m:sSub>
          </m:num>
          <m:den>
            <m:r>
              <w:rPr>
                <w:rFonts w:ascii="Cambria Math" w:hAnsi="Cambria Math" w:cs="Arial"/>
                <w:sz w:val="26"/>
                <w:szCs w:val="26"/>
                <w:lang w:val="pl-PL"/>
              </w:rPr>
              <m:t>ΔsΔl</m:t>
            </m:r>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1</m:t>
            </m:r>
          </m:num>
          <m:den>
            <m:r>
              <w:rPr>
                <w:rFonts w:ascii="Cambria Math" w:hAnsi="Cambria Math" w:cs="Arial"/>
                <w:sz w:val="26"/>
                <w:szCs w:val="26"/>
                <w:lang w:val="pl-PL"/>
              </w:rPr>
              <m:t>2</m:t>
            </m:r>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den>
        </m:f>
        <m:r>
          <w:rPr>
            <w:rFonts w:ascii="Cambria Math" w:hAnsi="Cambria Math" w:cs="Arial"/>
            <w:sz w:val="26"/>
            <w:szCs w:val="26"/>
            <w:lang w:val="pl-PL"/>
          </w:rPr>
          <m:t>[(</m:t>
        </m:r>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u,z</m:t>
            </m:r>
          </m:sub>
        </m:sSub>
        <m:sSub>
          <m:sSubPr>
            <m:ctrlPr>
              <w:rPr>
                <w:rFonts w:ascii="Cambria Math" w:hAnsi="Cambria Math" w:cs="Arial"/>
                <w:i/>
                <w:sz w:val="26"/>
                <w:szCs w:val="26"/>
                <w:lang w:val="pl-PL"/>
              </w:rPr>
            </m:ctrlPr>
          </m:sSubPr>
          <m:e>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-(B</m:t>
            </m:r>
          </m:e>
          <m:sub>
            <m:r>
              <w:rPr>
                <w:rFonts w:ascii="Cambria Math" w:hAnsi="Cambria Math" w:cs="Arial"/>
                <w:sz w:val="26"/>
                <w:szCs w:val="26"/>
                <w:lang w:val="pl-PL"/>
              </w:rPr>
              <m:t>v,z</m:t>
            </m:r>
          </m:sub>
        </m:sSub>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m:t>
        </m:r>
      </m:oMath>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w:t>
      </w:r>
      <w:r w:rsidR="00793449">
        <w:rPr>
          <w:rFonts w:cs="Arial"/>
          <w:i/>
          <w:sz w:val="22"/>
          <w:szCs w:val="22"/>
          <w:lang w:val="pl-PL"/>
        </w:rPr>
        <w:t>2.1.19</w:t>
      </w:r>
      <w:r w:rsidR="00BB35E6" w:rsidRPr="00BB35E6">
        <w:rPr>
          <w:rFonts w:cs="Arial"/>
          <w:i/>
          <w:sz w:val="22"/>
          <w:szCs w:val="22"/>
          <w:lang w:val="pl-PL"/>
        </w:rPr>
        <w:t>)</w:t>
      </w:r>
    </w:p>
    <w:p w:rsidR="008E5C31" w:rsidRPr="001617FB" w:rsidRDefault="008E5C31" w:rsidP="00ED13B2">
      <w:pPr>
        <w:rPr>
          <w:rFonts w:cs="Arial"/>
          <w:sz w:val="26"/>
          <w:szCs w:val="26"/>
          <w:lang w:val="pl-PL"/>
        </w:rPr>
      </w:pPr>
    </w:p>
    <w:p w:rsidR="008E5C31" w:rsidRDefault="001617FB" w:rsidP="00ED13B2">
      <w:pPr>
        <w:rPr>
          <w:rFonts w:cs="Arial"/>
          <w:lang w:val="pl-PL"/>
        </w:rPr>
      </w:pPr>
      <w:r w:rsidRPr="00BB35E6">
        <w:rPr>
          <w:rFonts w:cs="Arial"/>
          <w:i/>
          <w:lang w:val="pl-PL"/>
        </w:rPr>
        <w:t>Tlak</w:t>
      </w:r>
      <w:r>
        <w:rPr>
          <w:rFonts w:cs="Arial"/>
          <w:lang w:val="pl-PL"/>
        </w:rPr>
        <w:t xml:space="preserve"> postoji uvijek kada postoji neravnoteža u jakosti magnetskog polja. Pojednostavljeni izraz je češće korišten : </w:t>
      </w:r>
    </w:p>
    <w:p w:rsidR="001617FB" w:rsidRPr="001617FB" w:rsidRDefault="001617FB" w:rsidP="00ED13B2">
      <w:pPr>
        <w:rPr>
          <w:rFonts w:cs="Arial"/>
          <w:sz w:val="26"/>
          <w:szCs w:val="26"/>
          <w:lang w:val="pl-PL"/>
        </w:rPr>
      </w:pPr>
      <w:r w:rsidRPr="001617FB">
        <w:rPr>
          <w:rFonts w:cs="Arial"/>
          <w:sz w:val="26"/>
          <w:szCs w:val="26"/>
          <w:lang w:val="pl-PL"/>
        </w:rPr>
        <w:tab/>
      </w:r>
      <m:oMath>
        <m:r>
          <w:rPr>
            <w:rFonts w:ascii="Cambria Math" w:hAnsi="Cambria Math" w:cs="Arial"/>
            <w:sz w:val="26"/>
            <w:szCs w:val="26"/>
            <w:lang w:val="pl-PL"/>
          </w:rPr>
          <m:t xml:space="preserve">P= </m:t>
        </m:r>
        <m:f>
          <m:fPr>
            <m:ctrlPr>
              <w:rPr>
                <w:rFonts w:ascii="Cambria Math" w:hAnsi="Cambria Math" w:cs="Arial"/>
                <w:i/>
                <w:sz w:val="26"/>
                <w:szCs w:val="26"/>
                <w:lang w:val="pl-PL"/>
              </w:rPr>
            </m:ctrlPr>
          </m:fPr>
          <m:num>
            <m:r>
              <w:rPr>
                <w:rFonts w:ascii="Cambria Math" w:hAnsi="Cambria Math" w:cs="Arial"/>
                <w:sz w:val="26"/>
                <w:szCs w:val="26"/>
                <w:lang w:val="pl-PL"/>
              </w:rPr>
              <m:t>dF</m:t>
            </m:r>
          </m:num>
          <m:den>
            <m:r>
              <w:rPr>
                <w:rFonts w:ascii="Cambria Math" w:hAnsi="Cambria Math" w:cs="Arial"/>
                <w:sz w:val="26"/>
                <w:szCs w:val="26"/>
                <w:lang w:val="pl-PL"/>
              </w:rPr>
              <m:t>dS</m:t>
            </m:r>
          </m:den>
        </m:f>
      </m:oMath>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Pr>
          <w:rFonts w:cs="Arial"/>
          <w:sz w:val="26"/>
          <w:szCs w:val="26"/>
          <w:lang w:val="pl-PL"/>
        </w:rPr>
        <w:tab/>
      </w:r>
      <w:r w:rsidR="00BB35E6" w:rsidRPr="00BB35E6">
        <w:rPr>
          <w:rFonts w:cs="Arial"/>
          <w:i/>
          <w:sz w:val="22"/>
          <w:szCs w:val="22"/>
          <w:lang w:val="pl-PL"/>
        </w:rPr>
        <w:t>(</w:t>
      </w:r>
      <w:r w:rsidR="00793449">
        <w:rPr>
          <w:rFonts w:cs="Arial"/>
          <w:i/>
          <w:sz w:val="22"/>
          <w:szCs w:val="22"/>
          <w:lang w:val="pl-PL"/>
        </w:rPr>
        <w:t>2.1.20</w:t>
      </w:r>
      <w:r w:rsidR="00BB35E6" w:rsidRPr="00BB35E6">
        <w:rPr>
          <w:rFonts w:cs="Arial"/>
          <w:i/>
          <w:sz w:val="22"/>
          <w:szCs w:val="22"/>
          <w:lang w:val="pl-PL"/>
        </w:rPr>
        <w:t>)</w:t>
      </w:r>
      <w:r w:rsidR="00BB35E6">
        <w:rPr>
          <w:rFonts w:cs="Arial"/>
          <w:sz w:val="26"/>
          <w:szCs w:val="26"/>
          <w:lang w:val="pl-PL"/>
        </w:rPr>
        <w:tab/>
      </w:r>
      <w:r w:rsidR="00BB35E6">
        <w:rPr>
          <w:rFonts w:cs="Arial"/>
          <w:sz w:val="26"/>
          <w:szCs w:val="26"/>
          <w:lang w:val="pl-PL"/>
        </w:rPr>
        <w:tab/>
      </w:r>
    </w:p>
    <w:p w:rsidR="008E5C31" w:rsidRPr="001617FB" w:rsidRDefault="001617FB" w:rsidP="00ED13B2">
      <w:pPr>
        <w:rPr>
          <w:rFonts w:cs="Arial"/>
          <w:sz w:val="26"/>
          <w:szCs w:val="26"/>
          <w:lang w:val="pl-PL"/>
        </w:rPr>
      </w:pPr>
      <w:r w:rsidRPr="001617FB">
        <w:rPr>
          <w:rFonts w:cs="Arial"/>
          <w:sz w:val="26"/>
          <w:szCs w:val="26"/>
          <w:lang w:val="pl-PL"/>
        </w:rPr>
        <w:tab/>
      </w:r>
      <m:oMath>
        <m:r>
          <w:rPr>
            <w:rFonts w:ascii="Cambria Math" w:hAnsi="Cambria Math" w:cs="Arial"/>
            <w:sz w:val="26"/>
            <w:szCs w:val="26"/>
            <w:lang w:val="pl-PL"/>
          </w:rPr>
          <m:t xml:space="preserve">P= </m:t>
        </m:r>
        <m:f>
          <m:fPr>
            <m:ctrlPr>
              <w:rPr>
                <w:rFonts w:ascii="Cambria Math" w:hAnsi="Cambria Math" w:cs="Arial"/>
                <w:i/>
                <w:sz w:val="26"/>
                <w:szCs w:val="26"/>
                <w:lang w:val="pl-PL"/>
              </w:rPr>
            </m:ctrlPr>
          </m:fPr>
          <m:num>
            <m:r>
              <w:rPr>
                <w:rFonts w:ascii="Cambria Math" w:hAnsi="Cambria Math" w:cs="Arial"/>
                <w:sz w:val="26"/>
                <w:szCs w:val="26"/>
                <w:lang w:val="pl-PL"/>
              </w:rPr>
              <m:t>1</m:t>
            </m:r>
          </m:num>
          <m:den>
            <m:r>
              <w:rPr>
                <w:rFonts w:ascii="Cambria Math" w:hAnsi="Cambria Math" w:cs="Arial"/>
                <w:sz w:val="26"/>
                <w:szCs w:val="26"/>
                <w:lang w:val="pl-PL"/>
              </w:rPr>
              <m:t>2</m:t>
            </m:r>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den>
        </m:f>
        <m:r>
          <w:rPr>
            <w:rFonts w:ascii="Cambria Math" w:hAnsi="Cambria Math" w:cs="Arial"/>
            <w:sz w:val="26"/>
            <w:szCs w:val="26"/>
            <w:lang w:val="pl-PL"/>
          </w:rPr>
          <m:t xml:space="preserve"> </m:t>
        </m:r>
        <m:sSup>
          <m:sSupPr>
            <m:ctrlPr>
              <w:rPr>
                <w:rFonts w:ascii="Cambria Math" w:hAnsi="Cambria Math" w:cs="Arial"/>
                <w:i/>
                <w:sz w:val="26"/>
                <w:szCs w:val="26"/>
                <w:lang w:val="pl-PL"/>
              </w:rPr>
            </m:ctrlPr>
          </m:sSupPr>
          <m:e>
            <m:r>
              <w:rPr>
                <w:rFonts w:ascii="Cambria Math" w:hAnsi="Cambria Math" w:cs="Arial"/>
                <w:sz w:val="26"/>
                <w:szCs w:val="26"/>
                <w:lang w:val="pl-PL"/>
              </w:rPr>
              <m:t>B</m:t>
            </m:r>
          </m:e>
          <m:sup>
            <m:r>
              <w:rPr>
                <w:rFonts w:ascii="Cambria Math" w:hAnsi="Cambria Math" w:cs="Arial"/>
                <w:sz w:val="26"/>
                <w:szCs w:val="26"/>
                <w:lang w:val="pl-PL"/>
              </w:rPr>
              <m:t>2</m:t>
            </m:r>
          </m:sup>
        </m:sSup>
      </m:oMath>
      <w:r w:rsidR="00B11E8E">
        <w:rPr>
          <w:rFonts w:cs="Arial"/>
          <w:sz w:val="26"/>
          <w:szCs w:val="26"/>
          <w:lang w:val="pl-PL"/>
        </w:rPr>
        <w:tab/>
      </w:r>
      <w:r w:rsidR="00B11E8E">
        <w:rPr>
          <w:rFonts w:cs="Arial"/>
          <w:sz w:val="26"/>
          <w:szCs w:val="26"/>
          <w:lang w:val="pl-PL"/>
        </w:rPr>
        <w:tab/>
      </w:r>
      <w:r w:rsidR="00B11E8E">
        <w:rPr>
          <w:rFonts w:cs="Arial"/>
          <w:sz w:val="26"/>
          <w:szCs w:val="26"/>
          <w:lang w:val="pl-PL"/>
        </w:rPr>
        <w:tab/>
      </w:r>
      <w:r w:rsidR="00B11E8E">
        <w:rPr>
          <w:rFonts w:cs="Arial"/>
          <w:sz w:val="26"/>
          <w:szCs w:val="26"/>
          <w:lang w:val="pl-PL"/>
        </w:rPr>
        <w:tab/>
      </w:r>
      <w:r w:rsidR="00BB35E6">
        <w:rPr>
          <w:rFonts w:cs="Arial"/>
          <w:i/>
          <w:sz w:val="20"/>
          <w:szCs w:val="20"/>
          <w:lang w:val="pl-PL"/>
        </w:rPr>
        <w:tab/>
      </w:r>
      <w:r w:rsidR="00BB35E6">
        <w:rPr>
          <w:rFonts w:cs="Arial"/>
          <w:i/>
          <w:sz w:val="20"/>
          <w:szCs w:val="20"/>
          <w:lang w:val="pl-PL"/>
        </w:rPr>
        <w:tab/>
      </w:r>
      <w:r w:rsidR="00BB35E6">
        <w:rPr>
          <w:rFonts w:cs="Arial"/>
          <w:i/>
          <w:sz w:val="20"/>
          <w:szCs w:val="20"/>
          <w:lang w:val="pl-PL"/>
        </w:rPr>
        <w:tab/>
      </w:r>
      <w:r w:rsidR="00BB35E6" w:rsidRPr="00BB35E6">
        <w:rPr>
          <w:rFonts w:cs="Arial"/>
          <w:i/>
          <w:sz w:val="22"/>
          <w:szCs w:val="22"/>
          <w:lang w:val="pl-PL"/>
        </w:rPr>
        <w:t>(</w:t>
      </w:r>
      <w:r w:rsidR="00793449">
        <w:rPr>
          <w:rFonts w:cs="Arial"/>
          <w:i/>
          <w:sz w:val="22"/>
          <w:szCs w:val="22"/>
          <w:lang w:val="pl-PL"/>
        </w:rPr>
        <w:t>2.1.21</w:t>
      </w:r>
      <w:r w:rsidR="00BB35E6" w:rsidRPr="00BB35E6">
        <w:rPr>
          <w:rFonts w:cs="Arial"/>
          <w:i/>
          <w:sz w:val="22"/>
          <w:szCs w:val="22"/>
          <w:lang w:val="pl-PL"/>
        </w:rPr>
        <w:t>)</w:t>
      </w:r>
    </w:p>
    <w:p w:rsidR="008E5C31" w:rsidRDefault="001617FB" w:rsidP="00ED13B2">
      <w:pPr>
        <w:rPr>
          <w:rFonts w:cs="Arial"/>
          <w:lang w:val="pl-PL"/>
        </w:rPr>
      </w:pPr>
      <w:r>
        <w:rPr>
          <w:rFonts w:cs="Arial"/>
          <w:lang w:val="pl-PL"/>
        </w:rPr>
        <w:t xml:space="preserve">Plazmeni parametar glasi : </w:t>
      </w:r>
    </w:p>
    <w:p w:rsidR="001617FB" w:rsidRDefault="001617FB" w:rsidP="00ED13B2">
      <w:pPr>
        <w:rPr>
          <w:rFonts w:cs="Arial"/>
          <w:sz w:val="26"/>
          <w:szCs w:val="26"/>
          <w:lang w:val="pl-PL"/>
        </w:rPr>
      </w:pPr>
      <w:r>
        <w:rPr>
          <w:rFonts w:cs="Arial"/>
          <w:lang w:val="pl-PL"/>
        </w:rPr>
        <w:tab/>
      </w:r>
      <m:oMath>
        <m:r>
          <w:rPr>
            <w:rFonts w:ascii="Cambria Math" w:hAnsi="Cambria Math" w:cs="Arial"/>
            <w:sz w:val="26"/>
            <w:szCs w:val="26"/>
            <w:lang w:val="pl-PL"/>
          </w:rPr>
          <m:t>β=</m:t>
        </m:r>
        <m:f>
          <m:fPr>
            <m:ctrlPr>
              <w:rPr>
                <w:rFonts w:ascii="Cambria Math" w:hAnsi="Cambria Math" w:cs="Arial"/>
                <w:i/>
                <w:sz w:val="26"/>
                <w:szCs w:val="26"/>
                <w:lang w:val="pl-PL"/>
              </w:rPr>
            </m:ctrlPr>
          </m:fPr>
          <m:num>
            <m:r>
              <w:rPr>
                <w:rFonts w:ascii="Cambria Math" w:hAnsi="Cambria Math" w:cs="Arial"/>
                <w:sz w:val="26"/>
                <w:szCs w:val="26"/>
                <w:lang w:val="pl-PL"/>
              </w:rPr>
              <m:t>2</m:t>
            </m:r>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r>
              <w:rPr>
                <w:rFonts w:ascii="Cambria Math" w:hAnsi="Cambria Math" w:cs="Arial"/>
                <w:sz w:val="26"/>
                <w:szCs w:val="26"/>
                <w:lang w:val="pl-PL"/>
              </w:rPr>
              <m:t>p</m:t>
            </m:r>
          </m:num>
          <m:den>
            <m:sSup>
              <m:sSupPr>
                <m:ctrlPr>
                  <w:rPr>
                    <w:rFonts w:ascii="Cambria Math" w:hAnsi="Cambria Math" w:cs="Arial"/>
                    <w:i/>
                    <w:sz w:val="26"/>
                    <w:szCs w:val="26"/>
                    <w:lang w:val="pl-PL"/>
                  </w:rPr>
                </m:ctrlPr>
              </m:sSupPr>
              <m:e>
                <m:r>
                  <w:rPr>
                    <w:rFonts w:ascii="Cambria Math" w:hAnsi="Cambria Math" w:cs="Arial"/>
                    <w:sz w:val="26"/>
                    <w:szCs w:val="26"/>
                    <w:lang w:val="pl-PL"/>
                  </w:rPr>
                  <m:t>B</m:t>
                </m:r>
              </m:e>
              <m:sup>
                <m:r>
                  <w:rPr>
                    <w:rFonts w:ascii="Cambria Math" w:hAnsi="Cambria Math" w:cs="Arial"/>
                    <w:sz w:val="26"/>
                    <w:szCs w:val="26"/>
                    <w:lang w:val="pl-PL"/>
                  </w:rPr>
                  <m:t>2</m:t>
                </m:r>
              </m:sup>
            </m:sSup>
          </m:den>
        </m:f>
        <m:r>
          <w:rPr>
            <w:rFonts w:ascii="Cambria Math" w:hAnsi="Cambria Math" w:cs="Arial"/>
            <w:sz w:val="26"/>
            <w:szCs w:val="26"/>
            <w:lang w:val="pl-PL"/>
          </w:rPr>
          <m:t xml:space="preserve"> </m:t>
        </m:r>
      </m:oMath>
      <w:r w:rsidR="00B11E8E">
        <w:rPr>
          <w:rFonts w:cs="Arial"/>
          <w:sz w:val="26"/>
          <w:szCs w:val="26"/>
          <w:lang w:val="pl-PL"/>
        </w:rPr>
        <w:tab/>
      </w:r>
      <w:r w:rsidR="00B11E8E">
        <w:rPr>
          <w:rFonts w:cs="Arial"/>
          <w:sz w:val="26"/>
          <w:szCs w:val="26"/>
          <w:lang w:val="pl-PL"/>
        </w:rPr>
        <w:tab/>
      </w:r>
      <w:r w:rsidR="00B11E8E">
        <w:rPr>
          <w:rFonts w:cs="Arial"/>
          <w:sz w:val="26"/>
          <w:szCs w:val="26"/>
          <w:lang w:val="pl-PL"/>
        </w:rPr>
        <w:tab/>
      </w:r>
      <w:r w:rsidR="00B11E8E">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sidRPr="00793449">
        <w:rPr>
          <w:rFonts w:cs="Arial"/>
          <w:i/>
          <w:sz w:val="22"/>
          <w:szCs w:val="22"/>
          <w:lang w:val="pl-PL"/>
        </w:rPr>
        <w:t>(2.1.22)</w:t>
      </w:r>
    </w:p>
    <w:p w:rsidR="001617FB" w:rsidRDefault="001617FB" w:rsidP="00ED13B2">
      <w:pPr>
        <w:rPr>
          <w:rFonts w:cs="Arial"/>
          <w:lang w:val="pl-PL"/>
        </w:rPr>
      </w:pPr>
      <w:r w:rsidRPr="001617FB">
        <w:rPr>
          <w:rFonts w:cs="Arial"/>
          <w:lang w:val="pl-PL"/>
        </w:rPr>
        <w:t xml:space="preserve">To znači da </w:t>
      </w:r>
      <w:r w:rsidRPr="001617FB">
        <w:rPr>
          <w:rFonts w:cs="Arial"/>
          <w:i/>
          <w:lang w:val="pl-PL"/>
        </w:rPr>
        <w:t xml:space="preserve">β </w:t>
      </w:r>
      <w:r w:rsidRPr="001617FB">
        <w:rPr>
          <w:rFonts w:cs="Arial"/>
          <w:lang w:val="pl-PL"/>
        </w:rPr>
        <w:t xml:space="preserve">odnos gustoće </w:t>
      </w:r>
      <w:r w:rsidRPr="00793449">
        <w:rPr>
          <w:rFonts w:cs="Arial"/>
          <w:i/>
          <w:lang w:val="pl-PL"/>
        </w:rPr>
        <w:t>unutrašnje energije plazme</w:t>
      </w:r>
      <w:r w:rsidRPr="001617FB">
        <w:rPr>
          <w:rFonts w:cs="Arial"/>
          <w:lang w:val="pl-PL"/>
        </w:rPr>
        <w:t xml:space="preserve"> i </w:t>
      </w:r>
      <w:r w:rsidRPr="00793449">
        <w:rPr>
          <w:rFonts w:cs="Arial"/>
          <w:i/>
          <w:lang w:val="pl-PL"/>
        </w:rPr>
        <w:t>gustoće energije magnetskog polja</w:t>
      </w:r>
      <w:r>
        <w:rPr>
          <w:rFonts w:cs="Arial"/>
          <w:lang w:val="pl-PL"/>
        </w:rPr>
        <w:t>.</w:t>
      </w:r>
    </w:p>
    <w:p w:rsidR="0006219A" w:rsidRDefault="0006219A" w:rsidP="00ED13B2">
      <w:pPr>
        <w:rPr>
          <w:rFonts w:cs="Arial"/>
          <w:i/>
          <w:lang w:val="pl-PL"/>
        </w:rPr>
      </w:pPr>
      <w:r>
        <w:rPr>
          <w:rFonts w:cs="Arial"/>
          <w:lang w:val="pl-PL"/>
        </w:rPr>
        <w:t xml:space="preserve">Sljedeći parametar je </w:t>
      </w:r>
      <w:r w:rsidRPr="0006219A">
        <w:rPr>
          <w:rFonts w:cs="Arial"/>
          <w:i/>
          <w:lang w:val="pl-PL"/>
        </w:rPr>
        <w:t>Reynoldsov magnetski broj</w:t>
      </w:r>
      <w:r w:rsidR="000278D5" w:rsidRPr="000278D5">
        <w:rPr>
          <w:rFonts w:cs="Arial"/>
          <w:lang w:val="pl-PL"/>
        </w:rPr>
        <w:t xml:space="preserve"> (</w:t>
      </w:r>
      <w:r w:rsidR="000278D5">
        <w:rPr>
          <w:rFonts w:cs="Arial"/>
          <w:i/>
          <w:lang w:val="pl-PL"/>
        </w:rPr>
        <w:t xml:space="preserve"> </w:t>
      </w:r>
      <w:r w:rsidR="000278D5" w:rsidRPr="000278D5">
        <w:rPr>
          <w:rFonts w:cs="Arial"/>
          <w:lang w:val="pl-PL"/>
        </w:rPr>
        <w:t>l je dimenzija sustava , a u brzina plazme )</w:t>
      </w:r>
      <w:r w:rsidR="000278D5">
        <w:rPr>
          <w:rFonts w:cs="Arial"/>
          <w:i/>
          <w:lang w:val="pl-PL"/>
        </w:rPr>
        <w:t>:</w:t>
      </w:r>
    </w:p>
    <w:p w:rsidR="000278D5" w:rsidRDefault="000278D5" w:rsidP="00ED13B2">
      <w:pPr>
        <w:rPr>
          <w:rFonts w:cs="Arial"/>
          <w:i/>
          <w:sz w:val="26"/>
          <w:szCs w:val="26"/>
          <w:lang w:val="pl-PL"/>
        </w:rPr>
      </w:pPr>
      <w:r>
        <w:rPr>
          <w:rFonts w:cs="Arial"/>
          <w:i/>
          <w:lang w:val="pl-PL"/>
        </w:rPr>
        <w:t xml:space="preserve"> </w:t>
      </w:r>
      <w:r>
        <w:rPr>
          <w:rFonts w:cs="Arial"/>
          <w:i/>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R</m:t>
            </m:r>
          </m:e>
          <m:sub>
            <m:r>
              <w:rPr>
                <w:rFonts w:ascii="Cambria Math" w:hAnsi="Cambria Math" w:cs="Arial"/>
                <w:sz w:val="26"/>
                <w:szCs w:val="26"/>
                <w:lang w:val="pl-PL"/>
              </w:rPr>
              <m:t>M</m:t>
            </m:r>
          </m:sub>
        </m:sSub>
        <m:r>
          <w:rPr>
            <w:rFonts w:ascii="Cambria Math" w:hAnsi="Cambria Math" w:cs="Arial"/>
            <w:sz w:val="26"/>
            <w:szCs w:val="26"/>
            <w:lang w:val="pl-PL"/>
          </w:rPr>
          <m:t>=</m:t>
        </m:r>
        <m:f>
          <m:fPr>
            <m:ctrlPr>
              <w:rPr>
                <w:rFonts w:ascii="Cambria Math" w:hAnsi="Cambria Math" w:cs="Arial"/>
                <w:i/>
                <w:sz w:val="26"/>
                <w:szCs w:val="26"/>
                <w:lang w:val="pl-PL"/>
              </w:rPr>
            </m:ctrlPr>
          </m:fPr>
          <m:num>
            <m:r>
              <w:rPr>
                <w:rFonts w:ascii="Cambria Math" w:hAnsi="Cambria Math" w:cs="Arial"/>
                <w:sz w:val="26"/>
                <w:szCs w:val="26"/>
                <w:lang w:val="pl-PL"/>
              </w:rPr>
              <m:t>lu</m:t>
            </m:r>
          </m:num>
          <m:den>
            <m:r>
              <w:rPr>
                <w:rFonts w:ascii="Cambria Math" w:hAnsi="Cambria Math" w:cs="Arial"/>
                <w:sz w:val="26"/>
                <w:szCs w:val="26"/>
                <w:lang w:val="pl-PL"/>
              </w:rPr>
              <m:t>η</m:t>
            </m:r>
          </m:den>
        </m:f>
      </m:oMath>
      <w:r>
        <w:rPr>
          <w:rFonts w:cs="Arial"/>
          <w:i/>
          <w:sz w:val="26"/>
          <w:szCs w:val="26"/>
          <w:lang w:val="pl-PL"/>
        </w:rPr>
        <w:t xml:space="preserve">    </w:t>
      </w:r>
      <w:r w:rsidR="00793449">
        <w:rPr>
          <w:rFonts w:cs="Arial"/>
          <w:i/>
          <w:sz w:val="26"/>
          <w:szCs w:val="26"/>
          <w:lang w:val="pl-PL"/>
        </w:rPr>
        <w:tab/>
      </w:r>
      <w:r w:rsidR="00793449">
        <w:rPr>
          <w:rFonts w:cs="Arial"/>
          <w:i/>
          <w:sz w:val="26"/>
          <w:szCs w:val="26"/>
          <w:lang w:val="pl-PL"/>
        </w:rPr>
        <w:tab/>
      </w:r>
      <w:r w:rsidR="00793449">
        <w:rPr>
          <w:rFonts w:cs="Arial"/>
          <w:i/>
          <w:sz w:val="26"/>
          <w:szCs w:val="26"/>
          <w:lang w:val="pl-PL"/>
        </w:rPr>
        <w:tab/>
      </w:r>
      <w:r w:rsidR="00793449">
        <w:rPr>
          <w:rFonts w:cs="Arial"/>
          <w:i/>
          <w:sz w:val="26"/>
          <w:szCs w:val="26"/>
          <w:lang w:val="pl-PL"/>
        </w:rPr>
        <w:tab/>
      </w:r>
      <w:r w:rsidR="00793449">
        <w:rPr>
          <w:rFonts w:cs="Arial"/>
          <w:i/>
          <w:sz w:val="26"/>
          <w:szCs w:val="26"/>
          <w:lang w:val="pl-PL"/>
        </w:rPr>
        <w:tab/>
      </w:r>
      <w:r w:rsidR="00793449">
        <w:rPr>
          <w:rFonts w:cs="Arial"/>
          <w:i/>
          <w:sz w:val="26"/>
          <w:szCs w:val="26"/>
          <w:lang w:val="pl-PL"/>
        </w:rPr>
        <w:tab/>
      </w:r>
      <w:r w:rsidR="00793449">
        <w:rPr>
          <w:rFonts w:cs="Arial"/>
          <w:i/>
          <w:sz w:val="26"/>
          <w:szCs w:val="26"/>
          <w:lang w:val="pl-PL"/>
        </w:rPr>
        <w:tab/>
      </w:r>
      <w:r w:rsidR="00793449" w:rsidRPr="00793449">
        <w:rPr>
          <w:rFonts w:cs="Arial"/>
          <w:i/>
          <w:sz w:val="22"/>
          <w:szCs w:val="22"/>
          <w:lang w:val="pl-PL"/>
        </w:rPr>
        <w:t>(2.1.23)</w:t>
      </w:r>
    </w:p>
    <w:p w:rsidR="000278D5" w:rsidRDefault="000278D5" w:rsidP="000278D5">
      <w:pPr>
        <w:ind w:firstLine="360"/>
        <w:rPr>
          <w:rFonts w:cs="Arial"/>
          <w:i/>
          <w:sz w:val="22"/>
          <w:szCs w:val="22"/>
          <w:lang w:val="pl-PL"/>
        </w:rPr>
      </w:pPr>
      <w:r>
        <w:rPr>
          <w:rFonts w:cs="Arial"/>
          <w:i/>
          <w:sz w:val="26"/>
          <w:szCs w:val="26"/>
          <w:lang w:val="pl-PL"/>
        </w:rPr>
        <w:t xml:space="preserve"> </w:t>
      </w:r>
      <w:r>
        <w:rPr>
          <w:rFonts w:cs="Arial"/>
          <w:i/>
          <w:sz w:val="26"/>
          <w:szCs w:val="26"/>
          <w:lang w:val="pl-PL"/>
        </w:rPr>
        <w:tab/>
      </w:r>
      <m:oMath>
        <m:r>
          <w:rPr>
            <w:rFonts w:ascii="Cambria Math" w:hAnsi="Cambria Math" w:cs="Arial"/>
            <w:sz w:val="26"/>
            <w:szCs w:val="26"/>
            <w:lang w:val="pl-PL"/>
          </w:rPr>
          <m:t>η=</m:t>
        </m:r>
        <m:f>
          <m:fPr>
            <m:ctrlPr>
              <w:rPr>
                <w:rFonts w:ascii="Cambria Math" w:hAnsi="Cambria Math" w:cs="Arial"/>
                <w:i/>
                <w:sz w:val="26"/>
                <w:szCs w:val="26"/>
                <w:lang w:val="pl-PL"/>
              </w:rPr>
            </m:ctrlPr>
          </m:fPr>
          <m:num>
            <m:r>
              <w:rPr>
                <w:rFonts w:ascii="Cambria Math" w:hAnsi="Cambria Math" w:cs="Arial"/>
                <w:sz w:val="26"/>
                <w:szCs w:val="26"/>
                <w:lang w:val="pl-PL"/>
              </w:rPr>
              <m:t>1</m:t>
            </m:r>
          </m:num>
          <m:den>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r>
              <w:rPr>
                <w:rFonts w:ascii="Cambria Math" w:hAnsi="Cambria Math" w:cs="Arial"/>
                <w:sz w:val="26"/>
                <w:szCs w:val="26"/>
                <w:lang w:val="pl-PL"/>
              </w:rPr>
              <m:t>σ</m:t>
            </m:r>
          </m:den>
        </m:f>
      </m:oMath>
      <w:r>
        <w:rPr>
          <w:rFonts w:cs="Arial"/>
          <w:i/>
          <w:sz w:val="26"/>
          <w:szCs w:val="26"/>
          <w:lang w:val="pl-PL"/>
        </w:rPr>
        <w:t xml:space="preserve">           </w:t>
      </w:r>
      <w:r w:rsidRPr="000278D5">
        <w:rPr>
          <w:rFonts w:cs="Arial"/>
          <w:i/>
          <w:sz w:val="22"/>
          <w:szCs w:val="22"/>
          <w:lang w:val="pl-PL"/>
        </w:rPr>
        <w:t>(magnetska difuzivnost)</w:t>
      </w:r>
      <w:r w:rsidR="00793449">
        <w:rPr>
          <w:rFonts w:cs="Arial"/>
          <w:i/>
          <w:sz w:val="22"/>
          <w:szCs w:val="22"/>
          <w:lang w:val="pl-PL"/>
        </w:rPr>
        <w:tab/>
      </w:r>
      <w:r w:rsidR="00793449">
        <w:rPr>
          <w:rFonts w:cs="Arial"/>
          <w:i/>
          <w:sz w:val="22"/>
          <w:szCs w:val="22"/>
          <w:lang w:val="pl-PL"/>
        </w:rPr>
        <w:tab/>
      </w:r>
      <w:r w:rsidR="00793449">
        <w:rPr>
          <w:rFonts w:cs="Arial"/>
          <w:i/>
          <w:sz w:val="22"/>
          <w:szCs w:val="22"/>
          <w:lang w:val="pl-PL"/>
        </w:rPr>
        <w:tab/>
        <w:t>(2.1.24)</w:t>
      </w:r>
    </w:p>
    <w:p w:rsidR="00380338" w:rsidRPr="00380338" w:rsidRDefault="000278D5" w:rsidP="000278D5">
      <w:pPr>
        <w:rPr>
          <w:rFonts w:cs="Arial"/>
          <w:lang w:val="pl-PL"/>
        </w:rPr>
      </w:pPr>
      <w:r w:rsidRPr="00380338">
        <w:rPr>
          <w:rFonts w:cs="Arial"/>
          <w:lang w:val="pl-PL"/>
        </w:rPr>
        <w:t xml:space="preserve">Ako je </w:t>
      </w:r>
      <m:oMath>
        <m:sSub>
          <m:sSubPr>
            <m:ctrlPr>
              <w:rPr>
                <w:rFonts w:ascii="Cambria Math" w:hAnsi="Cambria Math" w:cs="Arial"/>
                <w:i/>
                <w:lang w:val="pl-PL"/>
              </w:rPr>
            </m:ctrlPr>
          </m:sSubPr>
          <m:e>
            <m:r>
              <w:rPr>
                <w:rFonts w:ascii="Cambria Math" w:hAnsi="Cambria Math" w:cs="Arial"/>
                <w:lang w:val="pl-PL"/>
              </w:rPr>
              <m:t>R</m:t>
            </m:r>
          </m:e>
          <m:sub>
            <m:r>
              <w:rPr>
                <w:rFonts w:ascii="Cambria Math" w:hAnsi="Cambria Math" w:cs="Arial"/>
                <w:lang w:val="pl-PL"/>
              </w:rPr>
              <m:t>M</m:t>
            </m:r>
          </m:sub>
        </m:sSub>
        <m:r>
          <w:rPr>
            <w:rFonts w:ascii="Cambria Math" w:hAnsi="Cambria Math" w:cs="Arial"/>
            <w:lang w:val="pl-PL"/>
          </w:rPr>
          <m:t xml:space="preserve"> ˃ 1</m:t>
        </m:r>
      </m:oMath>
      <w:r w:rsidRPr="00380338">
        <w:rPr>
          <w:rFonts w:cs="Arial"/>
          <w:lang w:val="pl-PL"/>
        </w:rPr>
        <w:t xml:space="preserve">, konvektivna gibanja dominiraju te </w:t>
      </w:r>
      <w:r w:rsidRPr="00793449">
        <w:rPr>
          <w:rFonts w:cs="Arial"/>
          <w:i/>
          <w:lang w:val="pl-PL"/>
        </w:rPr>
        <w:t>je magnetsko polje</w:t>
      </w:r>
      <w:r w:rsidRPr="00380338">
        <w:rPr>
          <w:rFonts w:cs="Arial"/>
          <w:lang w:val="pl-PL"/>
        </w:rPr>
        <w:t xml:space="preserve"> „</w:t>
      </w:r>
      <w:r w:rsidRPr="00380338">
        <w:rPr>
          <w:rFonts w:cs="Arial"/>
          <w:i/>
          <w:lang w:val="pl-PL"/>
        </w:rPr>
        <w:t>zamrznuto</w:t>
      </w:r>
      <w:r w:rsidRPr="00380338">
        <w:rPr>
          <w:rFonts w:cs="Arial"/>
          <w:lang w:val="pl-PL"/>
        </w:rPr>
        <w:t xml:space="preserve">” u plazmi: plazma se ne može gibati okomito na </w:t>
      </w:r>
      <w:r w:rsidRPr="00793449">
        <w:rPr>
          <w:rFonts w:cs="Arial"/>
          <w:i/>
          <w:lang w:val="pl-PL"/>
        </w:rPr>
        <w:t>magnetsko polje</w:t>
      </w:r>
      <w:r w:rsidRPr="00380338">
        <w:rPr>
          <w:rFonts w:cs="Arial"/>
          <w:lang w:val="pl-PL"/>
        </w:rPr>
        <w:t xml:space="preserve"> , nego jedino uzduž silnica. Takvo stanje nalazimo u većini astrofizičkih situacija uglavnom zbog vrlo velikih dimenzija plazmenih sustava. </w:t>
      </w:r>
    </w:p>
    <w:p w:rsidR="00380338" w:rsidRDefault="000278D5" w:rsidP="000278D5">
      <w:pPr>
        <w:rPr>
          <w:rFonts w:cs="Arial"/>
          <w:lang w:val="pl-PL"/>
        </w:rPr>
      </w:pPr>
      <w:r w:rsidRPr="00380338">
        <w:rPr>
          <w:rFonts w:cs="Arial"/>
          <w:i/>
          <w:lang w:val="pl-PL"/>
        </w:rPr>
        <w:t>Alfvé</w:t>
      </w:r>
      <w:r w:rsidR="00380338" w:rsidRPr="00380338">
        <w:rPr>
          <w:rFonts w:cs="Arial"/>
          <w:i/>
          <w:lang w:val="pl-PL"/>
        </w:rPr>
        <w:t xml:space="preserve">nov broj </w:t>
      </w:r>
      <w:r w:rsidR="00380338" w:rsidRPr="00380338">
        <w:rPr>
          <w:rFonts w:cs="Arial"/>
          <w:lang w:val="pl-PL"/>
        </w:rPr>
        <w:t xml:space="preserve">je omjer </w:t>
      </w:r>
      <w:r w:rsidR="00024F48">
        <w:rPr>
          <w:rFonts w:cs="Arial"/>
          <w:lang w:val="pl-PL"/>
        </w:rPr>
        <w:t>dinamičkog</w:t>
      </w:r>
      <w:r w:rsidR="00380338" w:rsidRPr="00380338">
        <w:rPr>
          <w:rFonts w:cs="Arial"/>
          <w:lang w:val="pl-PL"/>
        </w:rPr>
        <w:t xml:space="preserve"> </w:t>
      </w:r>
      <w:r w:rsidR="00380338" w:rsidRPr="00793449">
        <w:rPr>
          <w:rFonts w:cs="Arial"/>
          <w:i/>
          <w:lang w:val="pl-PL"/>
        </w:rPr>
        <w:t>tlaka</w:t>
      </w:r>
      <w:r w:rsidR="00380338" w:rsidRPr="00380338">
        <w:rPr>
          <w:rFonts w:cs="Arial"/>
          <w:lang w:val="pl-PL"/>
        </w:rPr>
        <w:t xml:space="preserve"> plazme i </w:t>
      </w:r>
      <w:r w:rsidR="00380338" w:rsidRPr="00793449">
        <w:rPr>
          <w:rFonts w:cs="Arial"/>
          <w:i/>
          <w:lang w:val="pl-PL"/>
        </w:rPr>
        <w:t>magnetskog tlaka</w:t>
      </w:r>
      <w:r w:rsidR="00380338" w:rsidRPr="00380338">
        <w:rPr>
          <w:rFonts w:cs="Arial"/>
          <w:lang w:val="pl-PL"/>
        </w:rPr>
        <w:t xml:space="preserve"> :</w:t>
      </w:r>
    </w:p>
    <w:p w:rsidR="00793449" w:rsidRDefault="00793449" w:rsidP="000278D5">
      <w:pPr>
        <w:rPr>
          <w:rFonts w:cs="Arial"/>
          <w:lang w:val="pl-PL"/>
        </w:rPr>
      </w:pPr>
    </w:p>
    <w:p w:rsidR="000278D5" w:rsidRDefault="00380338" w:rsidP="000278D5">
      <w:pPr>
        <w:rPr>
          <w:rFonts w:cs="Arial"/>
          <w:sz w:val="26"/>
          <w:szCs w:val="26"/>
          <w:lang w:val="pl-PL"/>
        </w:rPr>
      </w:pPr>
      <w:r>
        <w:rPr>
          <w:rFonts w:cs="Arial"/>
          <w:sz w:val="26"/>
          <w:szCs w:val="26"/>
          <w:lang w:val="pl-PL"/>
        </w:rPr>
        <w:tab/>
      </w:r>
      <m:oMath>
        <m:r>
          <w:rPr>
            <w:rFonts w:ascii="Cambria Math" w:hAnsi="Cambria Math" w:cs="Arial"/>
            <w:sz w:val="26"/>
            <w:szCs w:val="26"/>
            <w:lang w:val="pl-PL"/>
          </w:rPr>
          <m:t xml:space="preserve">A=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µ</m:t>
                </m:r>
              </m:e>
              <m:sub>
                <m:r>
                  <w:rPr>
                    <w:rFonts w:ascii="Cambria Math" w:hAnsi="Cambria Math" w:cs="Arial"/>
                    <w:sz w:val="26"/>
                    <w:szCs w:val="26"/>
                    <w:lang w:val="pl-PL"/>
                  </w:rPr>
                  <m:t>0</m:t>
                </m:r>
              </m:sub>
            </m:sSub>
            <m:sSup>
              <m:sSupPr>
                <m:ctrlPr>
                  <w:rPr>
                    <w:rFonts w:ascii="Cambria Math" w:hAnsi="Cambria Math" w:cs="Arial"/>
                    <w:i/>
                    <w:sz w:val="26"/>
                    <w:szCs w:val="26"/>
                    <w:lang w:val="pl-PL"/>
                  </w:rPr>
                </m:ctrlPr>
              </m:sSupPr>
              <m:e>
                <m:r>
                  <w:rPr>
                    <w:rFonts w:ascii="Cambria Math" w:hAnsi="Cambria Math" w:cs="Arial"/>
                    <w:sz w:val="26"/>
                    <w:szCs w:val="26"/>
                    <w:lang w:val="pl-PL"/>
                  </w:rPr>
                  <m:t>u</m:t>
                </m:r>
              </m:e>
              <m:sup>
                <m:r>
                  <w:rPr>
                    <w:rFonts w:ascii="Cambria Math" w:hAnsi="Cambria Math" w:cs="Arial"/>
                    <w:sz w:val="26"/>
                    <w:szCs w:val="26"/>
                    <w:lang w:val="pl-PL"/>
                  </w:rPr>
                  <m:t>2</m:t>
                </m:r>
              </m:sup>
            </m:sSup>
            <m:r>
              <w:rPr>
                <w:rFonts w:ascii="Cambria Math" w:hAnsi="Cambria Math" w:cs="Arial"/>
                <w:sz w:val="26"/>
                <w:szCs w:val="26"/>
                <w:lang w:val="pl-PL"/>
              </w:rPr>
              <m:t>ρ</m:t>
            </m:r>
          </m:num>
          <m:den>
            <m:sSup>
              <m:sSupPr>
                <m:ctrlPr>
                  <w:rPr>
                    <w:rFonts w:ascii="Cambria Math" w:hAnsi="Cambria Math" w:cs="Arial"/>
                    <w:i/>
                    <w:sz w:val="26"/>
                    <w:szCs w:val="26"/>
                    <w:lang w:val="pl-PL"/>
                  </w:rPr>
                </m:ctrlPr>
              </m:sSupPr>
              <m:e>
                <m:r>
                  <w:rPr>
                    <w:rFonts w:ascii="Cambria Math" w:hAnsi="Cambria Math" w:cs="Arial"/>
                    <w:sz w:val="26"/>
                    <w:szCs w:val="26"/>
                    <w:lang w:val="pl-PL"/>
                  </w:rPr>
                  <m:t>B</m:t>
                </m:r>
              </m:e>
              <m:sup>
                <m:r>
                  <w:rPr>
                    <w:rFonts w:ascii="Cambria Math" w:hAnsi="Cambria Math" w:cs="Arial"/>
                    <w:sz w:val="26"/>
                    <w:szCs w:val="26"/>
                    <w:lang w:val="pl-PL"/>
                  </w:rPr>
                  <m:t>2</m:t>
                </m:r>
              </m:sup>
            </m:sSup>
          </m:den>
        </m:f>
      </m:oMath>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sidRPr="00793449">
        <w:rPr>
          <w:rFonts w:cs="Arial"/>
          <w:i/>
          <w:sz w:val="22"/>
          <w:szCs w:val="22"/>
          <w:lang w:val="pl-PL"/>
        </w:rPr>
        <w:t>(2.1.25)</w:t>
      </w:r>
    </w:p>
    <w:p w:rsidR="00703076" w:rsidRPr="008E5C31" w:rsidRDefault="00380338" w:rsidP="000278D5">
      <w:pPr>
        <w:rPr>
          <w:rFonts w:cs="Arial"/>
          <w:sz w:val="26"/>
          <w:szCs w:val="26"/>
          <w:lang w:val="pl-PL"/>
        </w:rPr>
      </w:pPr>
      <w:r>
        <w:rPr>
          <w:rFonts w:cs="Arial"/>
          <w:sz w:val="26"/>
          <w:szCs w:val="26"/>
          <w:lang w:val="pl-PL"/>
        </w:rPr>
        <w:lastRenderedPageBreak/>
        <w:t xml:space="preserve">Omjer </w:t>
      </w:r>
      <w:r w:rsidRPr="00380338">
        <w:rPr>
          <w:rFonts w:cs="Arial"/>
          <w:i/>
          <w:sz w:val="26"/>
          <w:szCs w:val="26"/>
          <w:lang w:val="pl-PL"/>
        </w:rPr>
        <w:t>elektronske plazmene frekvencije</w:t>
      </w:r>
      <w:r>
        <w:rPr>
          <w:rFonts w:cs="Arial"/>
          <w:i/>
          <w:sz w:val="26"/>
          <w:szCs w:val="26"/>
          <w:lang w:val="pl-PL"/>
        </w:rPr>
        <w:t xml:space="preserve"> (</w:t>
      </w:r>
      <m:oMath>
        <m:sSub>
          <m:sSubPr>
            <m:ctrlPr>
              <w:rPr>
                <w:rFonts w:ascii="Cambria Math" w:hAnsi="Cambria Math" w:cs="Arial"/>
                <w:i/>
                <w:sz w:val="26"/>
                <w:szCs w:val="26"/>
                <w:lang w:val="pl-PL"/>
              </w:rPr>
            </m:ctrlPr>
          </m:sSubPr>
          <m:e>
            <m:r>
              <w:rPr>
                <w:rFonts w:ascii="Cambria Math" w:hAnsi="Cambria Math" w:cs="Arial"/>
                <w:sz w:val="26"/>
                <w:szCs w:val="26"/>
                <w:lang w:val="pl-PL"/>
              </w:rPr>
              <m:t>ω</m:t>
            </m:r>
          </m:e>
          <m:sub>
            <m:r>
              <w:rPr>
                <w:rFonts w:ascii="Cambria Math" w:hAnsi="Cambria Math" w:cs="Arial"/>
                <w:sz w:val="26"/>
                <w:szCs w:val="26"/>
                <w:lang w:val="pl-PL"/>
              </w:rPr>
              <m:t>pe</m:t>
            </m:r>
          </m:sub>
        </m:sSub>
      </m:oMath>
      <w:r>
        <w:rPr>
          <w:rFonts w:cs="Arial"/>
          <w:i/>
          <w:sz w:val="26"/>
          <w:szCs w:val="26"/>
          <w:lang w:val="pl-PL"/>
        </w:rPr>
        <w:t>)</w:t>
      </w:r>
      <w:r>
        <w:rPr>
          <w:rFonts w:cs="Arial"/>
          <w:sz w:val="26"/>
          <w:szCs w:val="26"/>
          <w:lang w:val="pl-PL"/>
        </w:rPr>
        <w:t xml:space="preserve"> i </w:t>
      </w:r>
      <w:r w:rsidRPr="00380338">
        <w:rPr>
          <w:rFonts w:cs="Arial"/>
          <w:i/>
          <w:sz w:val="26"/>
          <w:szCs w:val="26"/>
          <w:lang w:val="pl-PL"/>
        </w:rPr>
        <w:t>elektronske ciklotronske frekvencije</w:t>
      </w:r>
      <w:r>
        <w:rPr>
          <w:rFonts w:cs="Arial"/>
          <w:i/>
          <w:sz w:val="26"/>
          <w:szCs w:val="26"/>
          <w:lang w:val="pl-PL"/>
        </w:rPr>
        <w:t xml:space="preserve"> (</w:t>
      </w:r>
      <m:oMath>
        <m:sSub>
          <m:sSubPr>
            <m:ctrlPr>
              <w:rPr>
                <w:rFonts w:ascii="Cambria Math" w:hAnsi="Cambria Math" w:cs="Arial"/>
                <w:i/>
                <w:sz w:val="26"/>
                <w:szCs w:val="26"/>
                <w:lang w:val="pl-PL"/>
              </w:rPr>
            </m:ctrlPr>
          </m:sSubPr>
          <m:e>
            <m:r>
              <w:rPr>
                <w:rFonts w:ascii="Cambria Math" w:hAnsi="Cambria Math" w:cs="Arial"/>
                <w:sz w:val="26"/>
                <w:szCs w:val="26"/>
                <w:lang w:val="pl-PL"/>
              </w:rPr>
              <m:t>Ω</m:t>
            </m:r>
          </m:e>
          <m:sub>
            <m:r>
              <w:rPr>
                <w:rFonts w:ascii="Cambria Math" w:hAnsi="Cambria Math" w:cs="Arial"/>
                <w:sz w:val="26"/>
                <w:szCs w:val="26"/>
                <w:lang w:val="pl-PL"/>
              </w:rPr>
              <m:t>Be</m:t>
            </m:r>
          </m:sub>
        </m:sSub>
      </m:oMath>
      <w:r>
        <w:rPr>
          <w:rFonts w:cs="Arial"/>
          <w:i/>
          <w:sz w:val="26"/>
          <w:szCs w:val="26"/>
          <w:lang w:val="pl-PL"/>
        </w:rPr>
        <w:t>)</w:t>
      </w:r>
      <w:r>
        <w:rPr>
          <w:rFonts w:cs="Arial"/>
          <w:sz w:val="26"/>
          <w:szCs w:val="26"/>
          <w:lang w:val="pl-PL"/>
        </w:rPr>
        <w:t xml:space="preserve"> je važan u procesima širenja raznih vrsta valova, nastanku i prijenosu elektromagnetskog zračenja u radiovalnom području te plazmenim nestabilnostima.</w:t>
      </w:r>
    </w:p>
    <w:p w:rsidR="00703076" w:rsidRDefault="00070F57" w:rsidP="000278D5">
      <w:pPr>
        <w:rPr>
          <w:rFonts w:cs="Arial"/>
          <w:lang w:val="pl-PL"/>
        </w:rPr>
      </w:pPr>
      <w:r>
        <w:rPr>
          <w:rFonts w:cs="Arial"/>
          <w:lang w:val="pl-PL"/>
        </w:rPr>
        <w:t xml:space="preserve">            </w:t>
      </w:r>
      <w:r>
        <w:rPr>
          <w:rFonts w:cs="Arial"/>
          <w:noProof/>
        </w:rPr>
        <w:drawing>
          <wp:inline distT="0" distB="0" distL="0" distR="0">
            <wp:extent cx="4429125" cy="4305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2.jpg"/>
                    <pic:cNvPicPr/>
                  </pic:nvPicPr>
                  <pic:blipFill>
                    <a:blip r:embed="rId15">
                      <a:extLst>
                        <a:ext uri="{28A0092B-C50C-407E-A947-70E740481C1C}">
                          <a14:useLocalDpi xmlns:a14="http://schemas.microsoft.com/office/drawing/2010/main" val="0"/>
                        </a:ext>
                      </a:extLst>
                    </a:blip>
                    <a:stretch>
                      <a:fillRect/>
                    </a:stretch>
                  </pic:blipFill>
                  <pic:spPr>
                    <a:xfrm>
                      <a:off x="0" y="0"/>
                      <a:ext cx="4429125" cy="4305300"/>
                    </a:xfrm>
                    <a:prstGeom prst="rect">
                      <a:avLst/>
                    </a:prstGeom>
                  </pic:spPr>
                </pic:pic>
              </a:graphicData>
            </a:graphic>
          </wp:inline>
        </w:drawing>
      </w:r>
    </w:p>
    <w:p w:rsidR="00070F57" w:rsidRPr="005E7E7A" w:rsidRDefault="005E7E7A" w:rsidP="00070F57">
      <w:pPr>
        <w:rPr>
          <w:rFonts w:cs="Arial"/>
          <w:i/>
          <w:sz w:val="20"/>
          <w:szCs w:val="20"/>
          <w:lang w:val="pl-PL"/>
        </w:rPr>
      </w:pPr>
      <w:r>
        <w:rPr>
          <w:rFonts w:cs="Arial"/>
          <w:i/>
          <w:sz w:val="20"/>
          <w:szCs w:val="20"/>
          <w:lang w:val="pl-PL"/>
        </w:rPr>
        <w:t xml:space="preserve">     </w:t>
      </w:r>
      <w:r w:rsidR="00070F57" w:rsidRPr="000C590F">
        <w:rPr>
          <w:rFonts w:cs="Arial"/>
          <w:i/>
          <w:sz w:val="20"/>
          <w:szCs w:val="20"/>
          <w:u w:val="single"/>
          <w:lang w:val="pl-PL"/>
        </w:rPr>
        <w:t>Slika 2.2.</w:t>
      </w:r>
      <w:r w:rsidR="00070F57" w:rsidRPr="005E7E7A">
        <w:rPr>
          <w:rFonts w:cs="Arial"/>
          <w:i/>
          <w:sz w:val="20"/>
          <w:szCs w:val="20"/>
          <w:lang w:val="pl-PL"/>
        </w:rPr>
        <w:t xml:space="preserve"> Tipične vrijednosti bezdimenzionalnih parametara u raznim plazmenim sustavima</w:t>
      </w:r>
    </w:p>
    <w:p w:rsidR="00DB11F3" w:rsidRDefault="00DB11F3" w:rsidP="00070F57">
      <w:pPr>
        <w:rPr>
          <w:rFonts w:cs="Arial"/>
          <w:i/>
          <w:sz w:val="22"/>
          <w:szCs w:val="22"/>
          <w:lang w:val="pl-PL"/>
        </w:rPr>
      </w:pPr>
    </w:p>
    <w:p w:rsidR="00DB11F3" w:rsidRDefault="00DB11F3" w:rsidP="00E04CBF">
      <w:pPr>
        <w:pStyle w:val="ListParagraph"/>
        <w:numPr>
          <w:ilvl w:val="1"/>
          <w:numId w:val="40"/>
        </w:numPr>
        <w:rPr>
          <w:rFonts w:cs="Arial"/>
          <w:sz w:val="28"/>
          <w:szCs w:val="28"/>
          <w:lang w:val="pl-PL"/>
        </w:rPr>
      </w:pPr>
      <w:r w:rsidRPr="00E04CBF">
        <w:rPr>
          <w:rFonts w:cs="Arial"/>
          <w:sz w:val="28"/>
          <w:szCs w:val="28"/>
          <w:lang w:val="pl-PL"/>
        </w:rPr>
        <w:t xml:space="preserve">Kolektivna svojstva plazme </w:t>
      </w:r>
    </w:p>
    <w:p w:rsidR="008919DF" w:rsidRPr="00E04CBF" w:rsidRDefault="008919DF" w:rsidP="008919DF">
      <w:pPr>
        <w:pStyle w:val="ListParagraph"/>
        <w:ind w:left="1080"/>
        <w:rPr>
          <w:rFonts w:cs="Arial"/>
          <w:sz w:val="28"/>
          <w:szCs w:val="28"/>
          <w:lang w:val="pl-PL"/>
        </w:rPr>
      </w:pPr>
    </w:p>
    <w:p w:rsidR="00DB11F3" w:rsidRDefault="008919DF" w:rsidP="008919DF">
      <w:pPr>
        <w:pStyle w:val="ListParagraph"/>
        <w:numPr>
          <w:ilvl w:val="2"/>
          <w:numId w:val="40"/>
        </w:numPr>
        <w:rPr>
          <w:rFonts w:cs="Arial"/>
          <w:i/>
          <w:lang w:val="pl-PL"/>
        </w:rPr>
      </w:pPr>
      <w:r w:rsidRPr="008919DF">
        <w:rPr>
          <w:rFonts w:cs="Arial"/>
          <w:i/>
          <w:lang w:val="pl-PL"/>
        </w:rPr>
        <w:t>Elektronska plazmena frekvencija</w:t>
      </w:r>
    </w:p>
    <w:p w:rsidR="008919DF" w:rsidRPr="008919DF" w:rsidRDefault="008919DF" w:rsidP="008919DF">
      <w:pPr>
        <w:ind w:left="360"/>
        <w:rPr>
          <w:rFonts w:cs="Arial"/>
          <w:i/>
          <w:lang w:val="pl-PL"/>
        </w:rPr>
      </w:pPr>
    </w:p>
    <w:p w:rsidR="00DB11F3" w:rsidRDefault="00DB11F3" w:rsidP="00DB11F3">
      <w:pPr>
        <w:rPr>
          <w:rFonts w:cs="Arial"/>
          <w:i/>
          <w:sz w:val="22"/>
          <w:szCs w:val="22"/>
          <w:lang w:val="pl-PL"/>
        </w:rPr>
      </w:pPr>
      <w:r w:rsidRPr="00DB11F3">
        <w:rPr>
          <w:rFonts w:cs="Arial"/>
          <w:lang w:val="pl-PL"/>
        </w:rPr>
        <w:t>Za</w:t>
      </w:r>
      <w:r>
        <w:rPr>
          <w:rFonts w:cs="Arial"/>
          <w:lang w:val="pl-PL"/>
        </w:rPr>
        <w:t xml:space="preserve">počet ćemo s razmatranjem sustava u kojem je isti broj elektrona naboja </w:t>
      </w:r>
      <m:oMath>
        <m:r>
          <w:rPr>
            <w:rFonts w:ascii="Cambria Math" w:hAnsi="Cambria Math" w:cs="Arial"/>
            <w:lang w:val="pl-PL"/>
          </w:rPr>
          <m:t>-e</m:t>
        </m:r>
      </m:oMath>
      <w:r>
        <w:rPr>
          <w:rFonts w:cs="Arial"/>
          <w:lang w:val="pl-PL"/>
        </w:rPr>
        <w:t xml:space="preserve">  i iona s nabojem </w:t>
      </w:r>
      <m:oMath>
        <m:r>
          <w:rPr>
            <w:rFonts w:ascii="Cambria Math" w:hAnsi="Cambria Math" w:cs="Arial"/>
            <w:lang w:val="pl-PL"/>
          </w:rPr>
          <m:t>+e</m:t>
        </m:r>
      </m:oMath>
      <w:r>
        <w:rPr>
          <w:rFonts w:cs="Arial"/>
          <w:lang w:val="pl-PL"/>
        </w:rPr>
        <w:t>, dakle plazme vodikova tipa. Uzmimo da je početna raspodjela iona ravnomjerna tj. da je plazma svu</w:t>
      </w:r>
      <w:r w:rsidR="00024F48">
        <w:rPr>
          <w:rFonts w:cs="Arial"/>
          <w:lang w:val="pl-PL"/>
        </w:rPr>
        <w:t>g</w:t>
      </w:r>
      <w:r>
        <w:rPr>
          <w:rFonts w:cs="Arial"/>
          <w:lang w:val="pl-PL"/>
        </w:rPr>
        <w:t>d</w:t>
      </w:r>
      <w:r w:rsidR="00024F48">
        <w:rPr>
          <w:rFonts w:cs="Arial"/>
          <w:lang w:val="pl-PL"/>
        </w:rPr>
        <w:t>j</w:t>
      </w:r>
      <w:r>
        <w:rPr>
          <w:rFonts w:cs="Arial"/>
          <w:lang w:val="pl-PL"/>
        </w:rPr>
        <w:t>e električki neutra</w:t>
      </w:r>
      <w:r w:rsidR="00024F48">
        <w:rPr>
          <w:rFonts w:cs="Arial"/>
          <w:lang w:val="pl-PL"/>
        </w:rPr>
        <w:t>lna. Radi pojednostavljenja pret</w:t>
      </w:r>
      <w:r>
        <w:rPr>
          <w:rFonts w:cs="Arial"/>
          <w:lang w:val="pl-PL"/>
        </w:rPr>
        <w:t xml:space="preserve">postaviomo da je termičko gibanje zanemarivo (hladna plazma). Poremeti li se taj plazmeni sustav tako da je dio elektrona iz određenog dijela prostora premješten, uspostavlja se pozitivan naboj na tom dijelu prostora, a negativan naboj na drugom dijelu. Uspostavljena raspodjela </w:t>
      </w:r>
      <w:r w:rsidR="00F022BD">
        <w:rPr>
          <w:rFonts w:cs="Arial"/>
          <w:lang w:val="pl-PL"/>
        </w:rPr>
        <w:t xml:space="preserve">naboja stvara električno polje </w:t>
      </w:r>
      <m:oMath>
        <m:r>
          <w:rPr>
            <w:rFonts w:ascii="Cambria Math" w:hAnsi="Cambria Math" w:cs="Arial"/>
            <w:lang w:val="pl-PL"/>
          </w:rPr>
          <m:t>E</m:t>
        </m:r>
      </m:oMath>
      <w:r>
        <w:rPr>
          <w:rFonts w:cs="Arial"/>
          <w:lang w:val="pl-PL"/>
        </w:rPr>
        <w:t xml:space="preserve"> </w:t>
      </w:r>
      <w:r w:rsidRPr="00DB11F3">
        <w:rPr>
          <w:rFonts w:cs="Arial"/>
          <w:i/>
          <w:sz w:val="22"/>
          <w:szCs w:val="22"/>
          <w:lang w:val="pl-PL"/>
        </w:rPr>
        <w:t>(slika 2.3.)</w:t>
      </w:r>
      <w:r w:rsidR="00F022BD">
        <w:rPr>
          <w:rFonts w:cs="Arial"/>
          <w:i/>
          <w:sz w:val="22"/>
          <w:szCs w:val="22"/>
          <w:lang w:val="pl-PL"/>
        </w:rPr>
        <w:t>.</w:t>
      </w:r>
    </w:p>
    <w:p w:rsidR="00F022BD" w:rsidRPr="00F022BD" w:rsidRDefault="00F022BD" w:rsidP="00DB11F3">
      <w:pPr>
        <w:rPr>
          <w:rFonts w:cs="Arial"/>
          <w:lang w:val="pl-PL"/>
        </w:rPr>
      </w:pPr>
      <w:r>
        <w:rPr>
          <w:rFonts w:cs="Arial"/>
          <w:lang w:val="pl-PL"/>
        </w:rPr>
        <w:t xml:space="preserve">Kako elektroni imaju mnogo manju masu od iona, gibanje iona možemo zanemariti. Električno polje ubrzava elektrone nastojeći poništiti uspostavljenu raspodjelu naboja. </w:t>
      </w:r>
      <w:r>
        <w:rPr>
          <w:rFonts w:cs="Arial"/>
          <w:lang w:val="pl-PL"/>
        </w:rPr>
        <w:lastRenderedPageBreak/>
        <w:t xml:space="preserve">Time elektroni dobivaju </w:t>
      </w:r>
      <w:r w:rsidRPr="00793449">
        <w:rPr>
          <w:rFonts w:cs="Arial"/>
          <w:i/>
          <w:lang w:val="pl-PL"/>
        </w:rPr>
        <w:t>kinetičku energiju</w:t>
      </w:r>
      <w:r>
        <w:rPr>
          <w:rFonts w:cs="Arial"/>
          <w:lang w:val="pl-PL"/>
        </w:rPr>
        <w:t xml:space="preserve">, a sustav gubi početnu </w:t>
      </w:r>
      <w:r w:rsidRPr="00793449">
        <w:rPr>
          <w:rFonts w:cs="Arial"/>
          <w:i/>
          <w:lang w:val="pl-PL"/>
        </w:rPr>
        <w:t>potencijalnu energiju</w:t>
      </w:r>
      <w:r>
        <w:rPr>
          <w:rFonts w:cs="Arial"/>
          <w:lang w:val="pl-PL"/>
        </w:rPr>
        <w:t xml:space="preserve">, a električno polje se smanjuje. Kada elektroni dospiju u početni položaj, električno polje je </w:t>
      </w:r>
      <m:oMath>
        <m:r>
          <w:rPr>
            <w:rFonts w:ascii="Cambria Math" w:hAnsi="Cambria Math" w:cs="Arial"/>
            <w:lang w:val="pl-PL"/>
          </w:rPr>
          <m:t>E=0</m:t>
        </m:r>
      </m:oMath>
      <w:r>
        <w:rPr>
          <w:rFonts w:cs="Arial"/>
          <w:lang w:val="pl-PL"/>
        </w:rPr>
        <w:t xml:space="preserve"> i kako na njih ne djeluje sila, elektroni nastavljaju gibanje, izgrađujući polje u suprotnom smjeru od početnoga. </w:t>
      </w:r>
      <w:r w:rsidRPr="00793449">
        <w:rPr>
          <w:rFonts w:cs="Arial"/>
          <w:i/>
          <w:lang w:val="pl-PL"/>
        </w:rPr>
        <w:t>Kinetička energi</w:t>
      </w:r>
      <w:r w:rsidR="00024F48" w:rsidRPr="00793449">
        <w:rPr>
          <w:rFonts w:cs="Arial"/>
          <w:i/>
          <w:lang w:val="pl-PL"/>
        </w:rPr>
        <w:t>j</w:t>
      </w:r>
      <w:r w:rsidRPr="00793449">
        <w:rPr>
          <w:rFonts w:cs="Arial"/>
          <w:i/>
          <w:lang w:val="pl-PL"/>
        </w:rPr>
        <w:t>a</w:t>
      </w:r>
      <w:r>
        <w:rPr>
          <w:rFonts w:cs="Arial"/>
          <w:lang w:val="pl-PL"/>
        </w:rPr>
        <w:t xml:space="preserve"> elektrona prelazi u </w:t>
      </w:r>
      <w:r w:rsidRPr="00793449">
        <w:rPr>
          <w:rFonts w:cs="Arial"/>
          <w:i/>
          <w:lang w:val="pl-PL"/>
        </w:rPr>
        <w:t>potencijalnu energiju</w:t>
      </w:r>
      <w:r>
        <w:rPr>
          <w:rFonts w:cs="Arial"/>
          <w:lang w:val="pl-PL"/>
        </w:rPr>
        <w:t xml:space="preserve">, elektroni usporavaju i dolaze u </w:t>
      </w:r>
      <w:r w:rsidR="00024F48">
        <w:rPr>
          <w:rFonts w:cs="Arial"/>
          <w:lang w:val="pl-PL"/>
        </w:rPr>
        <w:t xml:space="preserve">položaj u </w:t>
      </w:r>
      <w:r>
        <w:rPr>
          <w:rFonts w:cs="Arial"/>
          <w:lang w:val="pl-PL"/>
        </w:rPr>
        <w:t>kojem je električno polje istog iznosa prvobitno</w:t>
      </w:r>
      <w:r w:rsidR="00024F48">
        <w:rPr>
          <w:rFonts w:cs="Arial"/>
          <w:lang w:val="pl-PL"/>
        </w:rPr>
        <w:t>m</w:t>
      </w:r>
      <w:r>
        <w:rPr>
          <w:rFonts w:cs="Arial"/>
          <w:lang w:val="pl-PL"/>
        </w:rPr>
        <w:t xml:space="preserve">, ali suprotnog smjera. To je polovica ciklusa oscilacije </w:t>
      </w:r>
    </w:p>
    <w:p w:rsidR="00DB11F3" w:rsidRDefault="00DB11F3" w:rsidP="00DB11F3">
      <w:pPr>
        <w:rPr>
          <w:rFonts w:cs="Arial"/>
          <w:i/>
          <w:sz w:val="22"/>
          <w:szCs w:val="22"/>
          <w:lang w:val="pl-PL"/>
        </w:rPr>
      </w:pPr>
    </w:p>
    <w:p w:rsidR="00E04CBF" w:rsidRDefault="00803019" w:rsidP="00DB11F3">
      <w:pPr>
        <w:rPr>
          <w:rFonts w:cs="Arial"/>
          <w:i/>
          <w:sz w:val="22"/>
          <w:szCs w:val="22"/>
          <w:lang w:val="pl-PL"/>
        </w:rPr>
      </w:pPr>
      <w:r>
        <w:rPr>
          <w:rFonts w:cs="Arial"/>
          <w:i/>
          <w:noProof/>
          <w:sz w:val="22"/>
          <w:szCs w:val="22"/>
        </w:rPr>
        <w:drawing>
          <wp:anchor distT="0" distB="0" distL="114300" distR="114300" simplePos="0" relativeHeight="251662336" behindDoc="1" locked="0" layoutInCell="1" allowOverlap="1" wp14:anchorId="2199CB05" wp14:editId="240E4926">
            <wp:simplePos x="0" y="0"/>
            <wp:positionH relativeFrom="column">
              <wp:posOffset>634365</wp:posOffset>
            </wp:positionH>
            <wp:positionV relativeFrom="paragraph">
              <wp:posOffset>38735</wp:posOffset>
            </wp:positionV>
            <wp:extent cx="3438525" cy="16287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olje.jpg"/>
                    <pic:cNvPicPr/>
                  </pic:nvPicPr>
                  <pic:blipFill>
                    <a:blip r:embed="rId16">
                      <a:extLst>
                        <a:ext uri="{28A0092B-C50C-407E-A947-70E740481C1C}">
                          <a14:useLocalDpi xmlns:a14="http://schemas.microsoft.com/office/drawing/2010/main" val="0"/>
                        </a:ext>
                      </a:extLst>
                    </a:blip>
                    <a:stretch>
                      <a:fillRect/>
                    </a:stretch>
                  </pic:blipFill>
                  <pic:spPr>
                    <a:xfrm>
                      <a:off x="0" y="0"/>
                      <a:ext cx="3438525" cy="1628775"/>
                    </a:xfrm>
                    <a:prstGeom prst="rect">
                      <a:avLst/>
                    </a:prstGeom>
                  </pic:spPr>
                </pic:pic>
              </a:graphicData>
            </a:graphic>
            <wp14:sizeRelH relativeFrom="page">
              <wp14:pctWidth>0</wp14:pctWidth>
            </wp14:sizeRelH>
            <wp14:sizeRelV relativeFrom="page">
              <wp14:pctHeight>0</wp14:pctHeight>
            </wp14:sizeRelV>
          </wp:anchor>
        </w:drawing>
      </w:r>
    </w:p>
    <w:p w:rsidR="00E04CBF" w:rsidRDefault="00E04CBF" w:rsidP="00DB11F3">
      <w:pPr>
        <w:rPr>
          <w:rFonts w:cs="Arial"/>
          <w:i/>
          <w:sz w:val="22"/>
          <w:szCs w:val="22"/>
          <w:lang w:val="pl-PL"/>
        </w:rPr>
      </w:pPr>
    </w:p>
    <w:p w:rsidR="00E04CBF" w:rsidRDefault="00E04CBF" w:rsidP="00DB11F3">
      <w:pPr>
        <w:rPr>
          <w:rFonts w:cs="Arial"/>
          <w:i/>
          <w:sz w:val="22"/>
          <w:szCs w:val="22"/>
          <w:lang w:val="pl-PL"/>
        </w:rPr>
      </w:pPr>
    </w:p>
    <w:p w:rsidR="00E04CBF" w:rsidRDefault="00E04CBF" w:rsidP="00DB11F3">
      <w:pPr>
        <w:rPr>
          <w:rFonts w:cs="Arial"/>
          <w:i/>
          <w:sz w:val="22"/>
          <w:szCs w:val="22"/>
          <w:lang w:val="pl-PL"/>
        </w:rPr>
      </w:pPr>
    </w:p>
    <w:p w:rsidR="00E04CBF" w:rsidRDefault="00E04CBF" w:rsidP="00DB11F3">
      <w:pPr>
        <w:rPr>
          <w:rFonts w:cs="Arial"/>
          <w:i/>
          <w:sz w:val="22"/>
          <w:szCs w:val="22"/>
          <w:lang w:val="pl-PL"/>
        </w:rPr>
      </w:pPr>
    </w:p>
    <w:p w:rsidR="00803019" w:rsidRDefault="00E04CBF" w:rsidP="00E04CBF">
      <w:pPr>
        <w:rPr>
          <w:rFonts w:cs="Arial"/>
          <w:i/>
          <w:sz w:val="22"/>
          <w:szCs w:val="22"/>
          <w:lang w:val="pl-PL"/>
        </w:rPr>
      </w:pPr>
      <w:r>
        <w:rPr>
          <w:rFonts w:cs="Arial"/>
          <w:i/>
          <w:sz w:val="22"/>
          <w:szCs w:val="22"/>
          <w:lang w:val="pl-PL"/>
        </w:rPr>
        <w:t xml:space="preserve">                                                                                                                                                                              </w:t>
      </w:r>
    </w:p>
    <w:p w:rsidR="00803019" w:rsidRDefault="00803019" w:rsidP="00E04CBF">
      <w:pPr>
        <w:rPr>
          <w:rFonts w:cs="Arial"/>
          <w:i/>
          <w:sz w:val="22"/>
          <w:szCs w:val="22"/>
          <w:lang w:val="pl-PL"/>
        </w:rPr>
      </w:pPr>
    </w:p>
    <w:p w:rsidR="00803019" w:rsidRDefault="00803019" w:rsidP="00E04CBF">
      <w:pPr>
        <w:rPr>
          <w:rFonts w:cs="Arial"/>
          <w:i/>
          <w:sz w:val="22"/>
          <w:szCs w:val="22"/>
          <w:lang w:val="pl-PL"/>
        </w:rPr>
      </w:pPr>
    </w:p>
    <w:p w:rsidR="00E04CBF" w:rsidRPr="008919DF" w:rsidRDefault="008919DF" w:rsidP="00803019">
      <w:pPr>
        <w:ind w:firstLine="708"/>
        <w:rPr>
          <w:rFonts w:cs="Arial"/>
          <w:i/>
          <w:sz w:val="20"/>
          <w:szCs w:val="20"/>
          <w:lang w:val="pl-PL"/>
        </w:rPr>
      </w:pPr>
      <w:r>
        <w:rPr>
          <w:rFonts w:cs="Arial"/>
          <w:sz w:val="20"/>
          <w:szCs w:val="20"/>
          <w:lang w:val="pl-PL"/>
        </w:rPr>
        <w:t xml:space="preserve">    </w:t>
      </w:r>
      <w:r w:rsidR="00E04CBF" w:rsidRPr="008919DF">
        <w:rPr>
          <w:rFonts w:cs="Arial"/>
          <w:sz w:val="20"/>
          <w:szCs w:val="20"/>
          <w:lang w:val="pl-PL"/>
        </w:rPr>
        <w:t xml:space="preserve">  </w:t>
      </w:r>
      <w:r w:rsidR="00803019" w:rsidRPr="008919DF">
        <w:rPr>
          <w:rFonts w:cs="Arial"/>
          <w:sz w:val="20"/>
          <w:szCs w:val="20"/>
          <w:lang w:val="pl-PL"/>
        </w:rPr>
        <w:t xml:space="preserve">  </w:t>
      </w:r>
      <w:r w:rsidR="00E04CBF" w:rsidRPr="000C590F">
        <w:rPr>
          <w:rFonts w:cs="Arial"/>
          <w:i/>
          <w:sz w:val="20"/>
          <w:szCs w:val="20"/>
          <w:u w:val="single"/>
          <w:lang w:val="pl-PL"/>
        </w:rPr>
        <w:t>Slika 2.3</w:t>
      </w:r>
      <w:r w:rsidR="00E04CBF" w:rsidRPr="008919DF">
        <w:rPr>
          <w:rFonts w:cs="Arial"/>
          <w:i/>
          <w:sz w:val="20"/>
          <w:szCs w:val="20"/>
          <w:lang w:val="pl-PL"/>
        </w:rPr>
        <w:t>.Električno polje u plazmi pri premještanju naboja</w:t>
      </w:r>
    </w:p>
    <w:p w:rsidR="00E04CBF" w:rsidRDefault="00E04CBF" w:rsidP="00E04CBF">
      <w:pPr>
        <w:rPr>
          <w:rFonts w:cs="Arial"/>
          <w:i/>
          <w:sz w:val="22"/>
          <w:szCs w:val="22"/>
          <w:lang w:val="pl-PL"/>
        </w:rPr>
      </w:pPr>
    </w:p>
    <w:p w:rsidR="00E04CBF" w:rsidRDefault="00803019" w:rsidP="00E04CBF">
      <w:pPr>
        <w:rPr>
          <w:rFonts w:cs="Arial"/>
          <w:lang w:val="pl-PL"/>
        </w:rPr>
      </w:pPr>
      <w:r>
        <w:rPr>
          <w:rFonts w:cs="Arial"/>
          <w:lang w:val="pl-PL"/>
        </w:rPr>
        <w:t xml:space="preserve">elektrona oko ravnotežnog položaja. Učestalost kojom se takve oscilacije odvijaju naziva se </w:t>
      </w:r>
      <w:r w:rsidRPr="00803019">
        <w:rPr>
          <w:rFonts w:cs="Arial"/>
          <w:i/>
          <w:lang w:val="pl-PL"/>
        </w:rPr>
        <w:t xml:space="preserve">elektronskom plazmenom frekvencijom </w:t>
      </w:r>
      <w:r>
        <w:rPr>
          <w:rFonts w:cs="Arial"/>
          <w:lang w:val="pl-PL"/>
        </w:rPr>
        <w:t xml:space="preserve"> </w:t>
      </w:r>
      <m:oMath>
        <m:sSub>
          <m:sSubPr>
            <m:ctrlPr>
              <w:rPr>
                <w:rFonts w:ascii="Cambria Math" w:hAnsi="Cambria Math" w:cs="Arial"/>
                <w:i/>
                <w:lang w:val="pl-PL"/>
              </w:rPr>
            </m:ctrlPr>
          </m:sSubPr>
          <m:e>
            <m:r>
              <w:rPr>
                <w:rFonts w:ascii="Cambria Math" w:hAnsi="Cambria Math" w:cs="Arial"/>
                <w:lang w:val="pl-PL"/>
              </w:rPr>
              <m:t>ω</m:t>
            </m:r>
          </m:e>
          <m:sub>
            <m:r>
              <w:rPr>
                <w:rFonts w:ascii="Cambria Math" w:hAnsi="Cambria Math" w:cs="Arial"/>
                <w:lang w:val="pl-PL"/>
              </w:rPr>
              <m:t>pe</m:t>
            </m:r>
          </m:sub>
        </m:sSub>
      </m:oMath>
      <w:r>
        <w:rPr>
          <w:rFonts w:cs="Arial"/>
          <w:lang w:val="pl-PL"/>
        </w:rPr>
        <w:t xml:space="preserve"> .</w:t>
      </w:r>
    </w:p>
    <w:p w:rsidR="00803019" w:rsidRDefault="00631286" w:rsidP="00E04CBF">
      <w:pPr>
        <w:rPr>
          <w:rFonts w:cs="Arial"/>
          <w:lang w:val="pl-PL"/>
        </w:rPr>
      </w:pPr>
      <w:r>
        <w:rPr>
          <w:rFonts w:cs="Arial"/>
          <w:lang w:val="pl-PL"/>
        </w:rPr>
        <w:t xml:space="preserve">Putanja čestice koja se giba u kombiniranom magnetskom i električnom polju može biti vrlo kompleksna jer ovisi o smjerovima polja te o kutu što ga zatvaraju brzina čestice i ravnina u kojoj djeluju oba polja. </w:t>
      </w:r>
    </w:p>
    <w:p w:rsidR="00631286" w:rsidRDefault="00631286" w:rsidP="00E04CBF">
      <w:pPr>
        <w:rPr>
          <w:rFonts w:cs="Arial"/>
          <w:lang w:val="pl-PL"/>
        </w:rPr>
      </w:pPr>
      <w:r>
        <w:rPr>
          <w:rFonts w:cs="Arial"/>
          <w:lang w:val="pl-PL"/>
        </w:rPr>
        <w:t xml:space="preserve">Općenito možemo pisati : </w:t>
      </w:r>
    </w:p>
    <w:p w:rsidR="00631286" w:rsidRPr="00BD339B" w:rsidRDefault="00631286" w:rsidP="00E04CBF">
      <w:pPr>
        <w:rPr>
          <w:rFonts w:cs="Arial"/>
          <w:sz w:val="26"/>
          <w:szCs w:val="26"/>
          <w:lang w:val="pl-PL"/>
        </w:rPr>
      </w:pPr>
      <w:r>
        <w:rPr>
          <w:rFonts w:cs="Arial"/>
          <w:lang w:val="pl-PL"/>
        </w:rPr>
        <w:tab/>
      </w:r>
      <m:oMath>
        <m:acc>
          <m:accPr>
            <m:chr m:val="⃗"/>
            <m:ctrlPr>
              <w:rPr>
                <w:rFonts w:ascii="Cambria Math" w:hAnsi="Cambria Math" w:cs="Arial"/>
                <w:i/>
                <w:sz w:val="26"/>
                <w:szCs w:val="26"/>
                <w:lang w:val="pl-PL"/>
              </w:rPr>
            </m:ctrlPr>
          </m:accPr>
          <m:e>
            <m:r>
              <w:rPr>
                <w:rFonts w:ascii="Cambria Math" w:hAnsi="Cambria Math" w:cs="Arial"/>
                <w:sz w:val="26"/>
                <w:szCs w:val="26"/>
                <w:lang w:val="pl-PL"/>
              </w:rPr>
              <m:t xml:space="preserve">F </m:t>
            </m:r>
          </m:e>
        </m:acc>
        <m:r>
          <w:rPr>
            <w:rFonts w:ascii="Cambria Math" w:hAnsi="Cambria Math" w:cs="Arial"/>
            <w:sz w:val="26"/>
            <w:szCs w:val="26"/>
            <w:lang w:val="pl-PL"/>
          </w:rPr>
          <m:t>=m</m:t>
        </m:r>
        <m:acc>
          <m:accPr>
            <m:chr m:val="⃗"/>
            <m:ctrlPr>
              <w:rPr>
                <w:rFonts w:ascii="Cambria Math" w:hAnsi="Cambria Math" w:cs="Arial"/>
                <w:i/>
                <w:sz w:val="26"/>
                <w:szCs w:val="26"/>
                <w:lang w:val="pl-PL"/>
              </w:rPr>
            </m:ctrlPr>
          </m:accPr>
          <m:e>
            <m:r>
              <w:rPr>
                <w:rFonts w:ascii="Cambria Math" w:hAnsi="Cambria Math" w:cs="Arial"/>
                <w:sz w:val="26"/>
                <w:szCs w:val="26"/>
                <w:lang w:val="pl-PL"/>
              </w:rPr>
              <m:t>a</m:t>
            </m:r>
          </m:e>
        </m:acc>
        <m:r>
          <w:rPr>
            <w:rFonts w:ascii="Cambria Math" w:hAnsi="Cambria Math" w:cs="Arial"/>
            <w:sz w:val="26"/>
            <w:szCs w:val="26"/>
            <w:lang w:val="pl-PL"/>
          </w:rPr>
          <m:t>=q</m:t>
        </m:r>
        <m:acc>
          <m:accPr>
            <m:chr m:val="⃗"/>
            <m:ctrlPr>
              <w:rPr>
                <w:rFonts w:ascii="Cambria Math" w:hAnsi="Cambria Math" w:cs="Arial"/>
                <w:i/>
                <w:sz w:val="26"/>
                <w:szCs w:val="26"/>
                <w:lang w:val="pl-PL"/>
              </w:rPr>
            </m:ctrlPr>
          </m:accPr>
          <m:e>
            <m:r>
              <w:rPr>
                <w:rFonts w:ascii="Cambria Math" w:hAnsi="Cambria Math" w:cs="Arial"/>
                <w:sz w:val="26"/>
                <w:szCs w:val="26"/>
                <w:lang w:val="pl-PL"/>
              </w:rPr>
              <m:t>E</m:t>
            </m:r>
          </m:e>
        </m:acc>
        <m:r>
          <w:rPr>
            <w:rFonts w:ascii="Cambria Math" w:hAnsi="Cambria Math" w:cs="Arial"/>
            <w:sz w:val="26"/>
            <w:szCs w:val="26"/>
            <w:lang w:val="pl-PL"/>
          </w:rPr>
          <m:t>+q</m:t>
        </m:r>
        <m:acc>
          <m:accPr>
            <m:chr m:val="⃗"/>
            <m:ctrlPr>
              <w:rPr>
                <w:rFonts w:ascii="Cambria Math" w:hAnsi="Cambria Math" w:cs="Arial"/>
                <w:i/>
                <w:sz w:val="26"/>
                <w:szCs w:val="26"/>
                <w:lang w:val="pl-PL"/>
              </w:rPr>
            </m:ctrlPr>
          </m:accPr>
          <m:e>
            <m:r>
              <w:rPr>
                <w:rFonts w:ascii="Cambria Math" w:hAnsi="Cambria Math" w:cs="Arial"/>
                <w:sz w:val="26"/>
                <w:szCs w:val="26"/>
                <w:lang w:val="pl-PL"/>
              </w:rPr>
              <m:t>v</m:t>
            </m:r>
          </m:e>
        </m:acc>
        <m:r>
          <w:rPr>
            <w:rFonts w:ascii="Cambria Math" w:hAnsi="Cambria Math" w:cs="Arial"/>
            <w:sz w:val="26"/>
            <w:szCs w:val="26"/>
            <w:lang w:val="pl-PL"/>
          </w:rPr>
          <m:t xml:space="preserve"> × </m:t>
        </m:r>
        <m:acc>
          <m:accPr>
            <m:chr m:val="⃑"/>
            <m:ctrlPr>
              <w:rPr>
                <w:rFonts w:ascii="Cambria Math" w:hAnsi="Cambria Math" w:cs="Arial"/>
                <w:i/>
                <w:sz w:val="26"/>
                <w:szCs w:val="26"/>
                <w:lang w:val="pl-PL"/>
              </w:rPr>
            </m:ctrlPr>
          </m:accPr>
          <m:e>
            <m:r>
              <w:rPr>
                <w:rFonts w:ascii="Cambria Math" w:hAnsi="Cambria Math" w:cs="Arial"/>
                <w:sz w:val="26"/>
                <w:szCs w:val="26"/>
                <w:lang w:val="pl-PL"/>
              </w:rPr>
              <m:t>B</m:t>
            </m:r>
          </m:e>
        </m:acc>
      </m:oMath>
      <w:r w:rsidR="00793449">
        <w:rPr>
          <w:rFonts w:cs="Arial"/>
          <w:sz w:val="26"/>
          <w:szCs w:val="26"/>
          <w:lang w:val="pl-PL"/>
        </w:rPr>
        <w:tab/>
      </w:r>
      <w:r w:rsidR="00793449">
        <w:rPr>
          <w:rFonts w:cs="Arial"/>
          <w:sz w:val="26"/>
          <w:szCs w:val="26"/>
          <w:lang w:val="pl-PL"/>
        </w:rPr>
        <w:tab/>
      </w:r>
      <w:r w:rsidR="00793449">
        <w:rPr>
          <w:rFonts w:cs="Arial"/>
          <w:sz w:val="26"/>
          <w:szCs w:val="26"/>
          <w:lang w:val="pl-PL"/>
        </w:rPr>
        <w:tab/>
      </w:r>
      <w:r w:rsidR="00793449" w:rsidRPr="00EA31D4">
        <w:rPr>
          <w:rFonts w:cs="Arial"/>
          <w:i/>
          <w:sz w:val="22"/>
          <w:szCs w:val="22"/>
          <w:lang w:val="pl-PL"/>
        </w:rPr>
        <w:tab/>
        <w:t>(2.2.</w:t>
      </w:r>
      <w:r w:rsidR="00EA31D4">
        <w:rPr>
          <w:rFonts w:cs="Arial"/>
          <w:i/>
          <w:sz w:val="22"/>
          <w:szCs w:val="22"/>
          <w:lang w:val="pl-PL"/>
        </w:rPr>
        <w:t>0</w:t>
      </w:r>
      <w:r w:rsidR="00793449" w:rsidRPr="00EA31D4">
        <w:rPr>
          <w:rFonts w:cs="Arial"/>
          <w:i/>
          <w:sz w:val="22"/>
          <w:szCs w:val="22"/>
          <w:lang w:val="pl-PL"/>
        </w:rPr>
        <w:t>1)</w:t>
      </w:r>
    </w:p>
    <w:p w:rsidR="00631286" w:rsidRDefault="00631286" w:rsidP="00E04CBF">
      <w:pPr>
        <w:rPr>
          <w:rFonts w:cs="Arial"/>
          <w:i/>
          <w:sz w:val="22"/>
          <w:szCs w:val="22"/>
          <w:lang w:val="pl-PL"/>
        </w:rPr>
      </w:pPr>
      <w:r w:rsidRPr="00BD339B">
        <w:rPr>
          <w:rFonts w:cs="Arial"/>
          <w:sz w:val="26"/>
          <w:szCs w:val="26"/>
          <w:lang w:val="pl-PL"/>
        </w:rPr>
        <w:tab/>
      </w:r>
      <m:oMath>
        <m:acc>
          <m:accPr>
            <m:chr m:val="⃑"/>
            <m:ctrlPr>
              <w:rPr>
                <w:rFonts w:ascii="Cambria Math" w:hAnsi="Cambria Math" w:cs="Arial"/>
                <w:i/>
                <w:sz w:val="26"/>
                <w:szCs w:val="26"/>
                <w:lang w:val="pl-PL"/>
              </w:rPr>
            </m:ctrlPr>
          </m:accPr>
          <m:e>
            <m:r>
              <w:rPr>
                <w:rFonts w:ascii="Cambria Math" w:hAnsi="Cambria Math" w:cs="Arial"/>
                <w:sz w:val="26"/>
                <w:szCs w:val="26"/>
                <w:lang w:val="pl-PL"/>
              </w:rPr>
              <m:t>a</m:t>
            </m:r>
          </m:e>
        </m:acc>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q</m:t>
            </m:r>
          </m:num>
          <m:den>
            <m:r>
              <w:rPr>
                <w:rFonts w:ascii="Cambria Math" w:hAnsi="Cambria Math" w:cs="Arial"/>
                <w:sz w:val="26"/>
                <w:szCs w:val="26"/>
                <w:lang w:val="pl-PL"/>
              </w:rPr>
              <m:t xml:space="preserve">m </m:t>
            </m:r>
          </m:den>
        </m:f>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E</m:t>
            </m:r>
          </m:e>
        </m:acc>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v</m:t>
            </m:r>
          </m:e>
        </m:acc>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B</m:t>
            </m:r>
          </m:e>
        </m:acc>
        <m:r>
          <w:rPr>
            <w:rFonts w:ascii="Cambria Math" w:hAnsi="Cambria Math" w:cs="Arial"/>
            <w:sz w:val="26"/>
            <w:szCs w:val="26"/>
            <w:lang w:val="pl-PL"/>
          </w:rPr>
          <m:t>)</m:t>
        </m:r>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2)</w:t>
      </w:r>
    </w:p>
    <w:p w:rsidR="00E550FB" w:rsidRPr="00BD339B" w:rsidRDefault="00E550FB" w:rsidP="00E04CBF">
      <w:pPr>
        <w:rPr>
          <w:rFonts w:cs="Arial"/>
          <w:sz w:val="26"/>
          <w:szCs w:val="26"/>
          <w:lang w:val="pl-PL"/>
        </w:rPr>
      </w:pPr>
    </w:p>
    <w:p w:rsidR="00631286" w:rsidRDefault="00631286" w:rsidP="00E04CBF">
      <w:pPr>
        <w:rPr>
          <w:rFonts w:cs="Arial"/>
          <w:lang w:val="pl-PL"/>
        </w:rPr>
      </w:pPr>
      <w:r>
        <w:rPr>
          <w:rFonts w:cs="Arial"/>
          <w:lang w:val="pl-PL"/>
        </w:rPr>
        <w:t xml:space="preserve">Možemo za svaku komponentu pisati posebno : </w:t>
      </w:r>
      <w:r>
        <w:rPr>
          <w:rFonts w:cs="Arial"/>
          <w:lang w:val="pl-PL"/>
        </w:rPr>
        <w:br/>
      </w:r>
      <w:r>
        <w:rPr>
          <w:rFonts w:cs="Arial"/>
          <w:lang w:val="pl-PL"/>
        </w:rPr>
        <w:tab/>
      </w:r>
    </w:p>
    <w:p w:rsidR="00631286" w:rsidRPr="00BD339B" w:rsidRDefault="00631286" w:rsidP="00E04CBF">
      <w:pPr>
        <w:rPr>
          <w:rFonts w:cs="Arial"/>
          <w:sz w:val="26"/>
          <w:szCs w:val="26"/>
          <w:lang w:val="pl-PL"/>
        </w:rPr>
      </w:pPr>
      <w:r w:rsidRPr="00BD339B">
        <w:rPr>
          <w:rFonts w:cs="Arial"/>
          <w:sz w:val="26"/>
          <w:szCs w:val="26"/>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x</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q</m:t>
            </m:r>
          </m:num>
          <m:den>
            <m:r>
              <w:rPr>
                <w:rFonts w:ascii="Cambria Math" w:hAnsi="Cambria Math" w:cs="Arial"/>
                <w:sz w:val="26"/>
                <w:szCs w:val="26"/>
                <w:lang w:val="pl-PL"/>
              </w:rPr>
              <m:t>m</m:t>
            </m:r>
          </m:den>
        </m:f>
        <m:r>
          <w:rPr>
            <w:rFonts w:ascii="Cambria Math" w:hAnsi="Cambria Math" w:cs="Arial"/>
            <w:sz w:val="26"/>
            <w:szCs w:val="26"/>
            <w:lang w:val="pl-PL"/>
          </w:rPr>
          <m:t>(</m:t>
        </m:r>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x</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y</m:t>
            </m:r>
          </m:sub>
        </m:sSub>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z</m:t>
            </m:r>
          </m:sub>
        </m:sSub>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y</m:t>
            </m:r>
          </m:sub>
        </m:sSub>
        <m:r>
          <w:rPr>
            <w:rFonts w:ascii="Cambria Math" w:hAnsi="Cambria Math" w:cs="Arial"/>
            <w:sz w:val="26"/>
            <w:szCs w:val="26"/>
            <w:lang w:val="pl-PL"/>
          </w:rPr>
          <m:t xml:space="preserve"> )</m:t>
        </m:r>
      </m:oMath>
      <w:r w:rsidR="005E7E7A">
        <w:rPr>
          <w:rFonts w:cs="Arial"/>
          <w:sz w:val="26"/>
          <w:szCs w:val="26"/>
          <w:lang w:val="pl-PL"/>
        </w:rPr>
        <w:tab/>
      </w:r>
      <w:r w:rsidR="005E7E7A">
        <w:rPr>
          <w:rFonts w:cs="Arial"/>
          <w:sz w:val="26"/>
          <w:szCs w:val="26"/>
          <w:lang w:val="pl-PL"/>
        </w:rPr>
        <w:tab/>
      </w:r>
      <w:r w:rsidR="005E7E7A">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3)</w:t>
      </w:r>
    </w:p>
    <w:p w:rsidR="00BD339B" w:rsidRPr="00BD339B" w:rsidRDefault="00BD339B" w:rsidP="00E04CBF">
      <w:pPr>
        <w:rPr>
          <w:rFonts w:cs="Arial"/>
          <w:sz w:val="26"/>
          <w:szCs w:val="26"/>
          <w:lang w:val="pl-PL"/>
        </w:rPr>
      </w:pPr>
      <w:r w:rsidRPr="00BD339B">
        <w:rPr>
          <w:rFonts w:cs="Arial"/>
          <w:sz w:val="26"/>
          <w:szCs w:val="26"/>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y</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q</m:t>
            </m:r>
          </m:num>
          <m:den>
            <m:r>
              <w:rPr>
                <w:rFonts w:ascii="Cambria Math" w:hAnsi="Cambria Math" w:cs="Arial"/>
                <w:sz w:val="26"/>
                <w:szCs w:val="26"/>
                <w:lang w:val="pl-PL"/>
              </w:rPr>
              <m:t>m</m:t>
            </m:r>
          </m:den>
        </m:f>
        <m:d>
          <m:dPr>
            <m:ctrlPr>
              <w:rPr>
                <w:rFonts w:ascii="Cambria Math" w:hAnsi="Cambria Math" w:cs="Arial"/>
                <w:i/>
                <w:sz w:val="26"/>
                <w:szCs w:val="26"/>
                <w:lang w:val="pl-PL"/>
              </w:rPr>
            </m:ctrlPr>
          </m:dPr>
          <m:e>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y</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z</m:t>
                </m:r>
              </m:sub>
            </m:sSub>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x</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x</m:t>
                </m:r>
              </m:sub>
            </m:sSub>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r>
              <w:rPr>
                <w:rFonts w:ascii="Cambria Math" w:hAnsi="Cambria Math" w:cs="Arial"/>
                <w:sz w:val="26"/>
                <w:szCs w:val="26"/>
                <w:lang w:val="pl-PL"/>
              </w:rPr>
              <m:t xml:space="preserve"> </m:t>
            </m:r>
          </m:e>
        </m:d>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4)</w:t>
      </w:r>
    </w:p>
    <w:p w:rsidR="00BD339B" w:rsidRPr="00BD339B" w:rsidRDefault="00BD339B" w:rsidP="00E04CBF">
      <w:pPr>
        <w:rPr>
          <w:rFonts w:cs="Arial"/>
          <w:sz w:val="26"/>
          <w:szCs w:val="26"/>
          <w:lang w:val="pl-PL"/>
        </w:rPr>
      </w:pPr>
      <w:r w:rsidRPr="00BD339B">
        <w:rPr>
          <w:rFonts w:cs="Arial"/>
          <w:sz w:val="26"/>
          <w:szCs w:val="26"/>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z</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q</m:t>
            </m:r>
          </m:num>
          <m:den>
            <m:r>
              <w:rPr>
                <w:rFonts w:ascii="Cambria Math" w:hAnsi="Cambria Math" w:cs="Arial"/>
                <w:sz w:val="26"/>
                <w:szCs w:val="26"/>
                <w:lang w:val="pl-PL"/>
              </w:rPr>
              <m:t>m</m:t>
            </m:r>
          </m:den>
        </m:f>
        <m:d>
          <m:dPr>
            <m:ctrlPr>
              <w:rPr>
                <w:rFonts w:ascii="Cambria Math" w:hAnsi="Cambria Math" w:cs="Arial"/>
                <w:i/>
                <w:sz w:val="26"/>
                <w:szCs w:val="26"/>
                <w:lang w:val="pl-PL"/>
              </w:rPr>
            </m:ctrlPr>
          </m:dPr>
          <m:e>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z</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x</m:t>
                </m:r>
              </m:sub>
            </m:sSub>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y</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y</m:t>
                </m:r>
              </m:sub>
            </m:sSub>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x</m:t>
                </m:r>
              </m:sub>
            </m:sSub>
            <m:r>
              <w:rPr>
                <w:rFonts w:ascii="Cambria Math" w:hAnsi="Cambria Math" w:cs="Arial"/>
                <w:sz w:val="26"/>
                <w:szCs w:val="26"/>
                <w:lang w:val="pl-PL"/>
              </w:rPr>
              <m:t xml:space="preserve"> </m:t>
            </m:r>
          </m:e>
        </m:d>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5)</w:t>
      </w:r>
    </w:p>
    <w:p w:rsidR="00BD339B" w:rsidRDefault="00BD339B" w:rsidP="00E04CBF">
      <w:pPr>
        <w:rPr>
          <w:rFonts w:cs="Arial"/>
          <w:sz w:val="26"/>
          <w:szCs w:val="26"/>
          <w:lang w:val="pl-PL"/>
        </w:rPr>
      </w:pPr>
    </w:p>
    <w:p w:rsidR="00BD339B" w:rsidRPr="008E5C31" w:rsidRDefault="00BD339B" w:rsidP="00E04CBF">
      <w:pPr>
        <w:rPr>
          <w:rFonts w:cs="Arial"/>
          <w:lang w:val="pl-PL"/>
        </w:rPr>
      </w:pPr>
      <w:r w:rsidRPr="00BD339B">
        <w:rPr>
          <w:rFonts w:cs="Arial"/>
          <w:lang w:val="pl-PL"/>
        </w:rPr>
        <w:t xml:space="preserve">Sada promotrimo putanju elektrona ako su </w:t>
      </w:r>
      <w:r w:rsidRPr="00EA31D4">
        <w:rPr>
          <w:rFonts w:cs="Arial"/>
          <w:i/>
          <w:lang w:val="pl-PL"/>
        </w:rPr>
        <w:t>električno</w:t>
      </w:r>
      <w:r w:rsidRPr="00BD339B">
        <w:rPr>
          <w:rFonts w:cs="Arial"/>
          <w:lang w:val="pl-PL"/>
        </w:rPr>
        <w:t xml:space="preserve"> i </w:t>
      </w:r>
      <w:r w:rsidRPr="00EA31D4">
        <w:rPr>
          <w:rFonts w:cs="Arial"/>
          <w:i/>
          <w:lang w:val="pl-PL"/>
        </w:rPr>
        <w:t>magnetsko polje</w:t>
      </w:r>
      <w:r w:rsidRPr="00BD339B">
        <w:rPr>
          <w:rFonts w:cs="Arial"/>
          <w:lang w:val="pl-PL"/>
        </w:rPr>
        <w:t xml:space="preserve"> međusobno okomiti</w:t>
      </w:r>
      <w:r>
        <w:rPr>
          <w:rFonts w:cs="Arial"/>
          <w:sz w:val="26"/>
          <w:szCs w:val="26"/>
          <w:lang w:val="pl-PL"/>
        </w:rPr>
        <w:t xml:space="preserve"> </w:t>
      </w:r>
      <w:r w:rsidRPr="00BD339B">
        <w:rPr>
          <w:rFonts w:cs="Arial"/>
          <w:i/>
          <w:sz w:val="22"/>
          <w:szCs w:val="22"/>
          <w:lang w:val="pl-PL"/>
        </w:rPr>
        <w:t>(slika 2.3.</w:t>
      </w:r>
      <w:r>
        <w:rPr>
          <w:rFonts w:cs="Arial"/>
          <w:i/>
          <w:sz w:val="22"/>
          <w:szCs w:val="22"/>
          <w:lang w:val="pl-PL"/>
        </w:rPr>
        <w:t xml:space="preserve">). </w:t>
      </w:r>
      <w:r>
        <w:rPr>
          <w:rFonts w:cs="Arial"/>
          <w:lang w:val="pl-PL"/>
        </w:rPr>
        <w:t xml:space="preserve">Brzina čestice u trenutku ulaska jednaka je nuli. Homogeno </w:t>
      </w:r>
      <w:r w:rsidRPr="00EA31D4">
        <w:rPr>
          <w:rFonts w:cs="Arial"/>
          <w:i/>
          <w:lang w:val="pl-PL"/>
        </w:rPr>
        <w:t>magnetsko polje</w:t>
      </w:r>
      <w:r>
        <w:rPr>
          <w:rFonts w:cs="Arial"/>
          <w:lang w:val="pl-PL"/>
        </w:rPr>
        <w:t xml:space="preserve"> indukcije </w:t>
      </w:r>
      <w:r w:rsidRPr="00BD339B">
        <w:rPr>
          <w:rFonts w:cs="Arial"/>
          <w:i/>
          <w:lang w:val="pl-PL"/>
        </w:rPr>
        <w:t>B</w:t>
      </w:r>
      <w:r>
        <w:rPr>
          <w:rFonts w:cs="Arial"/>
          <w:i/>
          <w:lang w:val="pl-PL"/>
        </w:rPr>
        <w:t xml:space="preserve"> </w:t>
      </w:r>
      <w:r>
        <w:rPr>
          <w:rFonts w:cs="Arial"/>
          <w:lang w:val="pl-PL"/>
        </w:rPr>
        <w:t xml:space="preserve">djeluje u smjeru negativne z-osi, dok homogeno </w:t>
      </w:r>
      <w:r w:rsidRPr="00EA31D4">
        <w:rPr>
          <w:rFonts w:cs="Arial"/>
          <w:i/>
          <w:lang w:val="pl-PL"/>
        </w:rPr>
        <w:lastRenderedPageBreak/>
        <w:t>električno polje</w:t>
      </w:r>
      <w:r>
        <w:rPr>
          <w:rFonts w:cs="Arial"/>
          <w:lang w:val="pl-PL"/>
        </w:rPr>
        <w:t xml:space="preserve"> pločastog kondenzatora, čije su elektrode razmaknute za d, a između kojih je priključen napon U, djeluje u smjeru negativne y-osi.</w:t>
      </w:r>
    </w:p>
    <w:p w:rsidR="00BD339B" w:rsidRDefault="00BD339B" w:rsidP="00E04CBF">
      <w:pPr>
        <w:rPr>
          <w:rFonts w:cs="Arial"/>
          <w:sz w:val="26"/>
          <w:szCs w:val="26"/>
          <w:lang w:val="pl-PL"/>
        </w:rPr>
      </w:pPr>
    </w:p>
    <w:p w:rsidR="00BD339B" w:rsidRDefault="00BD339B" w:rsidP="00E04CBF">
      <w:pPr>
        <w:rPr>
          <w:rFonts w:cs="Arial"/>
          <w:sz w:val="26"/>
          <w:szCs w:val="26"/>
          <w:lang w:val="pl-PL"/>
        </w:rPr>
      </w:pPr>
      <w:r>
        <w:rPr>
          <w:rFonts w:cs="Arial"/>
          <w:noProof/>
          <w:sz w:val="26"/>
          <w:szCs w:val="26"/>
        </w:rPr>
        <w:drawing>
          <wp:anchor distT="0" distB="0" distL="114300" distR="114300" simplePos="0" relativeHeight="251663360" behindDoc="1" locked="0" layoutInCell="1" allowOverlap="1" wp14:anchorId="76B425C2" wp14:editId="781978F6">
            <wp:simplePos x="0" y="0"/>
            <wp:positionH relativeFrom="column">
              <wp:posOffset>100965</wp:posOffset>
            </wp:positionH>
            <wp:positionV relativeFrom="paragraph">
              <wp:posOffset>-71755</wp:posOffset>
            </wp:positionV>
            <wp:extent cx="3038475" cy="2009775"/>
            <wp:effectExtent l="0" t="0" r="9525" b="9525"/>
            <wp:wrapTight wrapText="bothSides">
              <wp:wrapPolygon edited="0">
                <wp:start x="0" y="0"/>
                <wp:lineTo x="0" y="21498"/>
                <wp:lineTo x="21532" y="21498"/>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anja elektrona.jpg"/>
                    <pic:cNvPicPr/>
                  </pic:nvPicPr>
                  <pic:blipFill>
                    <a:blip r:embed="rId17">
                      <a:extLst>
                        <a:ext uri="{28A0092B-C50C-407E-A947-70E740481C1C}">
                          <a14:useLocalDpi xmlns:a14="http://schemas.microsoft.com/office/drawing/2010/main" val="0"/>
                        </a:ext>
                      </a:extLst>
                    </a:blip>
                    <a:stretch>
                      <a:fillRect/>
                    </a:stretch>
                  </pic:blipFill>
                  <pic:spPr>
                    <a:xfrm>
                      <a:off x="0" y="0"/>
                      <a:ext cx="3038475" cy="2009775"/>
                    </a:xfrm>
                    <a:prstGeom prst="rect">
                      <a:avLst/>
                    </a:prstGeom>
                  </pic:spPr>
                </pic:pic>
              </a:graphicData>
            </a:graphic>
            <wp14:sizeRelH relativeFrom="page">
              <wp14:pctWidth>0</wp14:pctWidth>
            </wp14:sizeRelH>
            <wp14:sizeRelV relativeFrom="page">
              <wp14:pctHeight>0</wp14:pctHeight>
            </wp14:sizeRelV>
          </wp:anchor>
        </w:drawing>
      </w:r>
      <w:r w:rsidR="005E7E7A">
        <w:rPr>
          <w:rFonts w:cs="Arial"/>
          <w:sz w:val="26"/>
          <w:szCs w:val="26"/>
          <w:lang w:val="pl-PL"/>
        </w:rPr>
        <w:t xml:space="preserve">Za ovakav slučaj možemo pisati  </w:t>
      </w:r>
      <w:r>
        <w:rPr>
          <w:rFonts w:cs="Arial"/>
          <w:sz w:val="26"/>
          <w:szCs w:val="26"/>
          <w:lang w:val="pl-PL"/>
        </w:rPr>
        <w:t xml:space="preserve">          </w:t>
      </w:r>
    </w:p>
    <w:p w:rsidR="00BD339B" w:rsidRDefault="00BD339B" w:rsidP="00E04CBF">
      <w:pPr>
        <w:rPr>
          <w:rFonts w:cs="Arial"/>
          <w:sz w:val="26"/>
          <w:szCs w:val="26"/>
          <w:lang w:val="pl-PL"/>
        </w:rPr>
      </w:pPr>
    </w:p>
    <w:p w:rsidR="00BD339B" w:rsidRDefault="005E7E7A" w:rsidP="00E04CBF">
      <w:pPr>
        <w:rPr>
          <w:rFonts w:cs="Arial"/>
          <w:sz w:val="26"/>
          <w:szCs w:val="26"/>
          <w:lang w:val="pl-PL"/>
        </w:rPr>
      </w:pPr>
      <w:r>
        <w:rPr>
          <w:rFonts w:cs="Arial"/>
          <w:sz w:val="26"/>
          <w:szCs w:val="26"/>
          <w:lang w:val="pl-PL"/>
        </w:rPr>
        <w:tab/>
      </w:r>
      <m:oMath>
        <m:acc>
          <m:accPr>
            <m:chr m:val="⃑"/>
            <m:ctrlPr>
              <w:rPr>
                <w:rFonts w:ascii="Cambria Math" w:hAnsi="Cambria Math" w:cs="Arial"/>
                <w:i/>
                <w:sz w:val="26"/>
                <w:szCs w:val="26"/>
                <w:lang w:val="pl-PL"/>
              </w:rPr>
            </m:ctrlPr>
          </m:accPr>
          <m:e>
            <m:r>
              <w:rPr>
                <w:rFonts w:ascii="Cambria Math" w:hAnsi="Cambria Math" w:cs="Arial"/>
                <w:sz w:val="26"/>
                <w:szCs w:val="26"/>
                <w:lang w:val="pl-PL"/>
              </w:rPr>
              <m:t>E</m:t>
            </m:r>
          </m:e>
        </m:acc>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j</m:t>
            </m:r>
          </m:e>
        </m:acc>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y</m:t>
            </m:r>
          </m:sub>
        </m:sSub>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j</m:t>
            </m:r>
          </m:e>
        </m:acc>
        <m:r>
          <w:rPr>
            <w:rFonts w:ascii="Cambria Math" w:hAnsi="Cambria Math" w:cs="Arial"/>
            <w:sz w:val="26"/>
            <w:szCs w:val="26"/>
            <w:lang w:val="pl-PL"/>
          </w:rPr>
          <m:t>E</m:t>
        </m:r>
      </m:oMath>
      <w:r w:rsidR="00EA31D4">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6)</w:t>
      </w:r>
    </w:p>
    <w:p w:rsidR="005E7E7A" w:rsidRDefault="005E7E7A" w:rsidP="00E04CBF">
      <w:pPr>
        <w:rPr>
          <w:rFonts w:cs="Arial"/>
          <w:sz w:val="26"/>
          <w:szCs w:val="26"/>
          <w:lang w:val="pl-PL"/>
        </w:rPr>
      </w:pPr>
      <w:r>
        <w:rPr>
          <w:rFonts w:cs="Arial"/>
          <w:sz w:val="26"/>
          <w:szCs w:val="26"/>
          <w:lang w:val="pl-PL"/>
        </w:rPr>
        <w:tab/>
      </w:r>
      <m:oMath>
        <m:acc>
          <m:accPr>
            <m:chr m:val="⃑"/>
            <m:ctrlPr>
              <w:rPr>
                <w:rFonts w:ascii="Cambria Math" w:hAnsi="Cambria Math" w:cs="Arial"/>
                <w:i/>
                <w:sz w:val="26"/>
                <w:szCs w:val="26"/>
                <w:lang w:val="pl-PL"/>
              </w:rPr>
            </m:ctrlPr>
          </m:accPr>
          <m:e>
            <m:r>
              <w:rPr>
                <w:rFonts w:ascii="Cambria Math" w:hAnsi="Cambria Math" w:cs="Arial"/>
                <w:sz w:val="26"/>
                <w:szCs w:val="26"/>
                <w:lang w:val="pl-PL"/>
              </w:rPr>
              <m:t>B</m:t>
            </m:r>
          </m:e>
        </m:acc>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k</m:t>
            </m:r>
          </m:e>
        </m:acc>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r>
          <w:rPr>
            <w:rFonts w:ascii="Cambria Math" w:hAnsi="Cambria Math" w:cs="Arial"/>
            <w:sz w:val="26"/>
            <w:szCs w:val="26"/>
            <w:lang w:val="pl-PL"/>
          </w:rPr>
          <m:t>=-</m:t>
        </m:r>
        <m:acc>
          <m:accPr>
            <m:chr m:val="⃗"/>
            <m:ctrlPr>
              <w:rPr>
                <w:rFonts w:ascii="Cambria Math" w:hAnsi="Cambria Math" w:cs="Arial"/>
                <w:i/>
                <w:sz w:val="26"/>
                <w:szCs w:val="26"/>
                <w:lang w:val="pl-PL"/>
              </w:rPr>
            </m:ctrlPr>
          </m:accPr>
          <m:e>
            <m:r>
              <w:rPr>
                <w:rFonts w:ascii="Cambria Math" w:hAnsi="Cambria Math" w:cs="Arial"/>
                <w:sz w:val="26"/>
                <w:szCs w:val="26"/>
                <w:lang w:val="pl-PL"/>
              </w:rPr>
              <m:t>k</m:t>
            </m:r>
          </m:e>
        </m:acc>
        <m:r>
          <w:rPr>
            <w:rFonts w:ascii="Cambria Math" w:hAnsi="Cambria Math" w:cs="Arial"/>
            <w:sz w:val="26"/>
            <w:szCs w:val="26"/>
            <w:lang w:val="pl-PL"/>
          </w:rPr>
          <m:t>B</m:t>
        </m:r>
      </m:oMath>
      <w:r w:rsidR="00EA31D4">
        <w:rPr>
          <w:rFonts w:cs="Arial"/>
          <w:sz w:val="26"/>
          <w:szCs w:val="26"/>
          <w:lang w:val="pl-PL"/>
        </w:rPr>
        <w:t xml:space="preserve"> </w:t>
      </w:r>
      <w:r w:rsidR="00EA31D4">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7)</w:t>
      </w:r>
    </w:p>
    <w:p w:rsidR="005E7E7A" w:rsidRDefault="005E7E7A" w:rsidP="00E04CBF">
      <w:pPr>
        <w:rPr>
          <w:rFonts w:cs="Arial"/>
          <w:sz w:val="26"/>
          <w:szCs w:val="26"/>
          <w:lang w:val="pl-PL"/>
        </w:rPr>
      </w:pPr>
      <w:r>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x</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z</m:t>
            </m:r>
          </m:sub>
        </m:sSub>
        <m:r>
          <w:rPr>
            <w:rFonts w:ascii="Cambria Math" w:hAnsi="Cambria Math" w:cs="Arial"/>
            <w:sz w:val="26"/>
            <w:szCs w:val="26"/>
            <w:lang w:val="pl-PL"/>
          </w:rPr>
          <m:t>=0</m:t>
        </m:r>
      </m:oMath>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w:t>
      </w:r>
      <w:r w:rsidR="00EA31D4">
        <w:rPr>
          <w:rFonts w:cs="Arial"/>
          <w:i/>
          <w:sz w:val="22"/>
          <w:szCs w:val="22"/>
          <w:lang w:val="pl-PL"/>
        </w:rPr>
        <w:t>0</w:t>
      </w:r>
      <w:r w:rsidR="00EA31D4" w:rsidRPr="00EA31D4">
        <w:rPr>
          <w:rFonts w:cs="Arial"/>
          <w:i/>
          <w:sz w:val="22"/>
          <w:szCs w:val="22"/>
          <w:lang w:val="pl-PL"/>
        </w:rPr>
        <w:t>8)</w:t>
      </w:r>
    </w:p>
    <w:p w:rsidR="005E7E7A" w:rsidRPr="005E7E7A" w:rsidRDefault="005E7E7A" w:rsidP="00E04CBF">
      <w:pPr>
        <w:rPr>
          <w:rFonts w:ascii="Cambria Math" w:hAnsi="Cambria Math"/>
          <w:i/>
        </w:rPr>
      </w:pPr>
      <w:r>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x</m:t>
            </m:r>
          </m:sub>
        </m:sSub>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y</m:t>
            </m:r>
          </m:sub>
        </m:sSub>
        <m:r>
          <w:rPr>
            <w:rFonts w:ascii="Cambria Math" w:hAnsi="Cambria Math"/>
          </w:rPr>
          <m:t>=0</m:t>
        </m:r>
      </m:oMath>
      <w:r w:rsidR="00EA31D4">
        <w:rPr>
          <w:rFonts w:cs="Arial"/>
        </w:rPr>
        <w:tab/>
      </w:r>
      <w:r w:rsidR="00EA31D4">
        <w:rPr>
          <w:rFonts w:cs="Arial"/>
        </w:rPr>
        <w:tab/>
      </w:r>
      <w:r w:rsidR="00EA31D4" w:rsidRPr="00EA31D4">
        <w:rPr>
          <w:rFonts w:cs="Arial"/>
          <w:i/>
          <w:sz w:val="22"/>
          <w:szCs w:val="22"/>
        </w:rPr>
        <w:t>(2.2.</w:t>
      </w:r>
      <w:r w:rsidR="00EA31D4">
        <w:rPr>
          <w:rFonts w:cs="Arial"/>
          <w:i/>
          <w:sz w:val="22"/>
          <w:szCs w:val="22"/>
        </w:rPr>
        <w:t>0</w:t>
      </w:r>
      <w:r w:rsidR="00EA31D4" w:rsidRPr="00EA31D4">
        <w:rPr>
          <w:rFonts w:cs="Arial"/>
          <w:i/>
          <w:sz w:val="22"/>
          <w:szCs w:val="22"/>
        </w:rPr>
        <w:t>9)</w:t>
      </w:r>
    </w:p>
    <w:p w:rsidR="00BD339B" w:rsidRDefault="00BD339B" w:rsidP="00E04CBF">
      <w:pPr>
        <w:rPr>
          <w:rFonts w:cs="Arial"/>
          <w:sz w:val="26"/>
          <w:szCs w:val="26"/>
          <w:lang w:val="pl-PL"/>
        </w:rPr>
      </w:pPr>
    </w:p>
    <w:p w:rsidR="00BD339B" w:rsidRPr="005E7E7A" w:rsidRDefault="000C590F" w:rsidP="00E04CBF">
      <w:pPr>
        <w:rPr>
          <w:rFonts w:cs="Arial"/>
          <w:i/>
          <w:sz w:val="22"/>
          <w:szCs w:val="22"/>
          <w:lang w:val="pl-PL"/>
        </w:rPr>
      </w:pPr>
      <w:r>
        <w:rPr>
          <w:rFonts w:cs="Arial"/>
          <w:sz w:val="26"/>
          <w:szCs w:val="26"/>
          <w:lang w:val="pl-PL"/>
        </w:rPr>
        <w:t xml:space="preserve">        </w:t>
      </w:r>
      <w:r w:rsidR="005E7E7A">
        <w:rPr>
          <w:rFonts w:cs="Arial"/>
          <w:sz w:val="26"/>
          <w:szCs w:val="26"/>
          <w:lang w:val="pl-PL"/>
        </w:rPr>
        <w:t xml:space="preserve"> </w:t>
      </w:r>
      <w:r w:rsidR="00BD339B">
        <w:rPr>
          <w:rFonts w:cs="Arial"/>
          <w:i/>
          <w:sz w:val="22"/>
          <w:szCs w:val="22"/>
          <w:lang w:val="pl-PL"/>
        </w:rPr>
        <w:t xml:space="preserve"> </w:t>
      </w:r>
      <w:r>
        <w:rPr>
          <w:rFonts w:cs="Arial"/>
          <w:i/>
          <w:sz w:val="20"/>
          <w:szCs w:val="20"/>
          <w:u w:val="single"/>
          <w:lang w:val="pl-PL"/>
        </w:rPr>
        <w:t>Slika 2.4</w:t>
      </w:r>
      <w:r w:rsidR="00BD339B" w:rsidRPr="000C590F">
        <w:rPr>
          <w:rFonts w:cs="Arial"/>
          <w:i/>
          <w:sz w:val="20"/>
          <w:szCs w:val="20"/>
          <w:u w:val="single"/>
          <w:lang w:val="pl-PL"/>
        </w:rPr>
        <w:t>.</w:t>
      </w:r>
      <w:r>
        <w:rPr>
          <w:rFonts w:cs="Arial"/>
          <w:i/>
          <w:sz w:val="20"/>
          <w:szCs w:val="20"/>
          <w:lang w:val="pl-PL"/>
        </w:rPr>
        <w:t xml:space="preserve">  P</w:t>
      </w:r>
      <w:r w:rsidR="00BD339B" w:rsidRPr="005E7E7A">
        <w:rPr>
          <w:rFonts w:cs="Arial"/>
          <w:i/>
          <w:sz w:val="20"/>
          <w:szCs w:val="20"/>
          <w:lang w:val="pl-PL"/>
        </w:rPr>
        <w:t xml:space="preserve">utanja elektrona u em polju      </w:t>
      </w:r>
      <w:r w:rsidR="00BD339B" w:rsidRPr="005E7E7A">
        <w:rPr>
          <w:rFonts w:cs="Arial"/>
          <w:i/>
          <w:sz w:val="22"/>
          <w:szCs w:val="22"/>
          <w:lang w:val="pl-PL"/>
        </w:rPr>
        <w:t xml:space="preserve">                              </w:t>
      </w:r>
    </w:p>
    <w:p w:rsidR="005E7E7A" w:rsidRDefault="005E7E7A" w:rsidP="00E04CBF">
      <w:pPr>
        <w:rPr>
          <w:rFonts w:cs="Arial"/>
          <w:i/>
          <w:sz w:val="22"/>
          <w:szCs w:val="22"/>
          <w:lang w:val="pl-PL"/>
        </w:rPr>
      </w:pPr>
    </w:p>
    <w:p w:rsidR="005E7E7A" w:rsidRDefault="005E7E7A" w:rsidP="00E04CBF">
      <w:pPr>
        <w:rPr>
          <w:rFonts w:cs="Arial"/>
          <w:lang w:val="pl-PL"/>
        </w:rPr>
      </w:pPr>
      <w:r>
        <w:rPr>
          <w:rFonts w:cs="Arial"/>
          <w:lang w:val="pl-PL"/>
        </w:rPr>
        <w:t xml:space="preserve">slijedi da je </w:t>
      </w:r>
    </w:p>
    <w:p w:rsidR="005E7E7A" w:rsidRPr="005E7E7A" w:rsidRDefault="005E7E7A" w:rsidP="00E04CBF">
      <w:pPr>
        <w:rPr>
          <w:rFonts w:cs="Arial"/>
          <w:sz w:val="26"/>
          <w:szCs w:val="26"/>
          <w:lang w:val="pl-PL"/>
        </w:rPr>
      </w:pPr>
      <w:r>
        <w:rPr>
          <w:rFonts w:cs="Arial"/>
          <w:lang w:val="pl-PL"/>
        </w:rPr>
        <w:tab/>
      </w:r>
      <w:r>
        <w:rPr>
          <w:rFonts w:cs="Arial"/>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E</m:t>
            </m:r>
          </m:e>
          <m:sub>
            <m:r>
              <w:rPr>
                <w:rFonts w:ascii="Cambria Math" w:hAnsi="Cambria Math" w:cs="Arial"/>
                <w:sz w:val="26"/>
                <w:szCs w:val="26"/>
                <w:lang w:val="pl-PL"/>
              </w:rPr>
              <m:t>y</m:t>
            </m:r>
          </m:sub>
        </m:sSub>
        <m:r>
          <w:rPr>
            <w:rFonts w:ascii="Cambria Math" w:hAnsi="Cambria Math" w:cs="Arial"/>
            <w:sz w:val="26"/>
            <w:szCs w:val="26"/>
            <w:lang w:val="pl-PL"/>
          </w:rPr>
          <m:t>= -E</m:t>
        </m:r>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(2.2.10)</w:t>
      </w:r>
    </w:p>
    <w:p w:rsidR="005E7E7A" w:rsidRDefault="005E7E7A" w:rsidP="00E04CBF">
      <w:pPr>
        <w:rPr>
          <w:rFonts w:cs="Arial"/>
          <w:sz w:val="26"/>
          <w:szCs w:val="26"/>
          <w:lang w:val="pl-PL"/>
        </w:rPr>
      </w:pPr>
      <w:r>
        <w:rPr>
          <w:rFonts w:cs="Arial"/>
          <w:lang w:val="pl-PL"/>
        </w:rPr>
        <w:tab/>
      </w:r>
      <w:r>
        <w:rPr>
          <w:rFonts w:cs="Arial"/>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B</m:t>
            </m:r>
          </m:e>
          <m:sub>
            <m:r>
              <w:rPr>
                <w:rFonts w:ascii="Cambria Math" w:hAnsi="Cambria Math" w:cs="Arial"/>
                <w:sz w:val="26"/>
                <w:szCs w:val="26"/>
                <w:lang w:val="pl-PL"/>
              </w:rPr>
              <m:t>z</m:t>
            </m:r>
          </m:sub>
        </m:sSub>
        <m:r>
          <w:rPr>
            <w:rFonts w:ascii="Cambria Math" w:hAnsi="Cambria Math" w:cs="Arial"/>
            <w:sz w:val="26"/>
            <w:szCs w:val="26"/>
            <w:lang w:val="pl-PL"/>
          </w:rPr>
          <m:t>= -B</m:t>
        </m:r>
      </m:oMath>
      <w:r>
        <w:rPr>
          <w:rFonts w:cs="Arial"/>
          <w:sz w:val="26"/>
          <w:szCs w:val="26"/>
          <w:lang w:val="pl-PL"/>
        </w:rPr>
        <w:tab/>
      </w:r>
      <w:r>
        <w:rPr>
          <w:rFonts w:cs="Arial"/>
          <w:sz w:val="26"/>
          <w:szCs w:val="26"/>
          <w:lang w:val="pl-PL"/>
        </w:rPr>
        <w:tab/>
      </w:r>
      <w:r w:rsidR="00171B50">
        <w:rPr>
          <w:rFonts w:cs="Arial"/>
          <w:sz w:val="26"/>
          <w:szCs w:val="26"/>
          <w:lang w:val="pl-PL"/>
        </w:rPr>
        <w:tab/>
      </w:r>
      <w:r w:rsidR="00171B50">
        <w:rPr>
          <w:rFonts w:cs="Arial"/>
          <w:sz w:val="26"/>
          <w:szCs w:val="26"/>
          <w:lang w:val="pl-PL"/>
        </w:rPr>
        <w:tab/>
      </w:r>
      <w:r w:rsidR="00EA31D4" w:rsidRPr="00EA31D4">
        <w:rPr>
          <w:rFonts w:cs="Arial"/>
          <w:i/>
          <w:sz w:val="22"/>
          <w:szCs w:val="22"/>
          <w:lang w:val="pl-PL"/>
        </w:rPr>
        <w:t>(2.2.11</w:t>
      </w:r>
      <w:r w:rsidRPr="00EA31D4">
        <w:rPr>
          <w:rFonts w:cs="Arial"/>
          <w:i/>
          <w:sz w:val="22"/>
          <w:szCs w:val="22"/>
          <w:lang w:val="pl-PL"/>
        </w:rPr>
        <w:t>)</w:t>
      </w:r>
    </w:p>
    <w:p w:rsidR="005E7E7A" w:rsidRDefault="005E7E7A" w:rsidP="00E04CBF">
      <w:pPr>
        <w:rPr>
          <w:rFonts w:cs="Arial"/>
          <w:sz w:val="26"/>
          <w:szCs w:val="26"/>
          <w:lang w:val="pl-PL"/>
        </w:rPr>
      </w:pPr>
    </w:p>
    <w:p w:rsidR="005E7E7A" w:rsidRDefault="005E7E7A" w:rsidP="00E04CBF">
      <w:pPr>
        <w:rPr>
          <w:rFonts w:cs="Arial"/>
          <w:lang w:val="pl-PL"/>
        </w:rPr>
      </w:pPr>
      <w:r>
        <w:rPr>
          <w:rFonts w:cs="Arial"/>
          <w:lang w:val="pl-PL"/>
        </w:rPr>
        <w:t xml:space="preserve">Uvrštavanjem izraza </w:t>
      </w:r>
      <w:r w:rsidRPr="00AF7A6F">
        <w:rPr>
          <w:rFonts w:cs="Arial"/>
          <w:i/>
          <w:lang w:val="pl-PL"/>
        </w:rPr>
        <w:t>(2.</w:t>
      </w:r>
      <w:r w:rsidR="00EA31D4">
        <w:rPr>
          <w:rFonts w:cs="Arial"/>
          <w:i/>
          <w:lang w:val="pl-PL"/>
        </w:rPr>
        <w:t>2.11</w:t>
      </w:r>
      <w:r w:rsidRPr="00AF7A6F">
        <w:rPr>
          <w:rFonts w:cs="Arial"/>
          <w:i/>
          <w:lang w:val="pl-PL"/>
        </w:rPr>
        <w:t>)</w:t>
      </w:r>
      <w:r>
        <w:rPr>
          <w:rFonts w:cs="Arial"/>
          <w:lang w:val="pl-PL"/>
        </w:rPr>
        <w:t xml:space="preserve"> u </w:t>
      </w:r>
      <w:r w:rsidR="00EA31D4">
        <w:rPr>
          <w:rFonts w:cs="Arial"/>
          <w:i/>
          <w:lang w:val="pl-PL"/>
        </w:rPr>
        <w:t>(2.2.12</w:t>
      </w:r>
      <w:r w:rsidRPr="00AF7A6F">
        <w:rPr>
          <w:rFonts w:cs="Arial"/>
          <w:i/>
          <w:lang w:val="pl-PL"/>
        </w:rPr>
        <w:t>)</w:t>
      </w:r>
      <w:r>
        <w:rPr>
          <w:rFonts w:cs="Arial"/>
          <w:i/>
          <w:sz w:val="20"/>
          <w:szCs w:val="20"/>
          <w:lang w:val="pl-PL"/>
        </w:rPr>
        <w:t xml:space="preserve"> </w:t>
      </w:r>
      <w:r w:rsidR="00171B50">
        <w:rPr>
          <w:rFonts w:cs="Arial"/>
          <w:lang w:val="pl-PL"/>
        </w:rPr>
        <w:t xml:space="preserve">dobivamo </w:t>
      </w:r>
    </w:p>
    <w:p w:rsidR="00171B50" w:rsidRPr="00EA31D4" w:rsidRDefault="00171B50" w:rsidP="00E04CBF">
      <w:pPr>
        <w:rPr>
          <w:rFonts w:cs="Arial"/>
          <w:sz w:val="22"/>
          <w:szCs w:val="22"/>
          <w:lang w:val="pl-PL"/>
        </w:rPr>
      </w:pPr>
      <w:r>
        <w:rPr>
          <w:rFonts w:cs="Arial"/>
          <w:lang w:val="pl-PL"/>
        </w:rPr>
        <w:tab/>
      </w:r>
      <w:r>
        <w:rPr>
          <w:rFonts w:cs="Arial"/>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x</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m:t>
        </m:r>
        <m:f>
          <m:fPr>
            <m:ctrlPr>
              <w:rPr>
                <w:rFonts w:ascii="Cambria Math" w:hAnsi="Cambria Math" w:cs="Arial"/>
                <w:i/>
                <w:sz w:val="26"/>
                <w:szCs w:val="26"/>
                <w:lang w:val="pl-PL"/>
              </w:rPr>
            </m:ctrlPr>
          </m:fPr>
          <m:num>
            <m:r>
              <w:rPr>
                <w:rFonts w:ascii="Cambria Math" w:hAnsi="Cambria Math" w:cs="Arial"/>
                <w:sz w:val="26"/>
                <w:szCs w:val="26"/>
                <w:lang w:val="pl-PL"/>
              </w:rPr>
              <m:t>q</m:t>
            </m:r>
          </m:num>
          <m:den>
            <m:r>
              <w:rPr>
                <w:rFonts w:ascii="Cambria Math" w:hAnsi="Cambria Math" w:cs="Arial"/>
                <w:sz w:val="26"/>
                <w:szCs w:val="26"/>
                <w:lang w:val="pl-PL"/>
              </w:rPr>
              <m:t>m</m:t>
            </m:r>
          </m:den>
        </m:f>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y</m:t>
            </m:r>
          </m:sub>
        </m:sSub>
        <m:r>
          <w:rPr>
            <w:rFonts w:ascii="Cambria Math" w:hAnsi="Cambria Math" w:cs="Arial"/>
            <w:sz w:val="26"/>
            <w:szCs w:val="26"/>
            <w:lang w:val="pl-PL"/>
          </w:rPr>
          <m:t xml:space="preserve">B </m:t>
        </m:r>
      </m:oMath>
      <w:r>
        <w:rPr>
          <w:rFonts w:cs="Arial"/>
          <w:sz w:val="26"/>
          <w:szCs w:val="26"/>
          <w:lang w:val="pl-PL"/>
        </w:rPr>
        <w:tab/>
      </w:r>
      <w:r>
        <w:rPr>
          <w:rFonts w:cs="Arial"/>
          <w:sz w:val="26"/>
          <w:szCs w:val="26"/>
          <w:lang w:val="pl-PL"/>
        </w:rPr>
        <w:tab/>
      </w:r>
      <w:r>
        <w:rPr>
          <w:rFonts w:cs="Arial"/>
          <w:sz w:val="26"/>
          <w:szCs w:val="26"/>
          <w:lang w:val="pl-PL"/>
        </w:rPr>
        <w:tab/>
      </w:r>
      <w:r w:rsidR="00EA31D4" w:rsidRPr="00EA31D4">
        <w:rPr>
          <w:rFonts w:cs="Arial"/>
          <w:i/>
          <w:sz w:val="22"/>
          <w:szCs w:val="22"/>
          <w:lang w:val="pl-PL"/>
        </w:rPr>
        <w:t>(2.2.12)</w:t>
      </w:r>
    </w:p>
    <w:p w:rsidR="00171B50" w:rsidRDefault="00171B50" w:rsidP="00E04CBF">
      <w:pPr>
        <w:rPr>
          <w:rFonts w:cs="Arial"/>
          <w:sz w:val="26"/>
          <w:szCs w:val="26"/>
          <w:lang w:val="pl-PL"/>
        </w:rPr>
      </w:pPr>
      <w:r>
        <w:rPr>
          <w:rFonts w:cs="Arial"/>
          <w:sz w:val="26"/>
          <w:szCs w:val="26"/>
          <w:lang w:val="pl-PL"/>
        </w:rPr>
        <w:tab/>
      </w:r>
      <w:r>
        <w:rPr>
          <w:rFonts w:cs="Arial"/>
          <w:sz w:val="26"/>
          <w:szCs w:val="26"/>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y</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q</m:t>
            </m:r>
          </m:num>
          <m:den>
            <m:r>
              <w:rPr>
                <w:rFonts w:ascii="Cambria Math" w:hAnsi="Cambria Math" w:cs="Arial"/>
                <w:sz w:val="26"/>
                <w:szCs w:val="26"/>
                <w:lang w:val="pl-PL"/>
              </w:rPr>
              <m:t>m</m:t>
            </m:r>
          </m:den>
        </m:f>
        <m:r>
          <w:rPr>
            <w:rFonts w:ascii="Cambria Math" w:hAnsi="Cambria Math" w:cs="Arial"/>
            <w:sz w:val="26"/>
            <w:szCs w:val="26"/>
            <w:lang w:val="pl-PL"/>
          </w:rPr>
          <m:t>( B</m:t>
        </m:r>
        <m:sSub>
          <m:sSubPr>
            <m:ctrlPr>
              <w:rPr>
                <w:rFonts w:ascii="Cambria Math" w:hAnsi="Cambria Math" w:cs="Arial"/>
                <w:i/>
                <w:sz w:val="26"/>
                <w:szCs w:val="26"/>
                <w:lang w:val="pl-PL"/>
              </w:rPr>
            </m:ctrlPr>
          </m:sSubPr>
          <m:e>
            <m:r>
              <w:rPr>
                <w:rFonts w:ascii="Cambria Math" w:hAnsi="Cambria Math" w:cs="Arial"/>
                <w:sz w:val="26"/>
                <w:szCs w:val="26"/>
                <w:lang w:val="pl-PL"/>
              </w:rPr>
              <m:t>v</m:t>
            </m:r>
          </m:e>
          <m:sub>
            <m:r>
              <w:rPr>
                <w:rFonts w:ascii="Cambria Math" w:hAnsi="Cambria Math" w:cs="Arial"/>
                <w:sz w:val="26"/>
                <w:szCs w:val="26"/>
                <w:lang w:val="pl-PL"/>
              </w:rPr>
              <m:t>x</m:t>
            </m:r>
          </m:sub>
        </m:sSub>
        <m:r>
          <w:rPr>
            <w:rFonts w:ascii="Cambria Math" w:hAnsi="Cambria Math" w:cs="Arial"/>
            <w:sz w:val="26"/>
            <w:szCs w:val="26"/>
            <w:lang w:val="pl-PL"/>
          </w:rPr>
          <m:t>-E)</m:t>
        </m:r>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(2.2.13)</w:t>
      </w:r>
    </w:p>
    <w:p w:rsidR="00171B50" w:rsidRDefault="00171B50" w:rsidP="00E04CBF">
      <w:pPr>
        <w:rPr>
          <w:rFonts w:cs="Arial"/>
          <w:i/>
          <w:sz w:val="22"/>
          <w:szCs w:val="22"/>
          <w:lang w:val="pl-PL"/>
        </w:rPr>
      </w:pPr>
      <w:r>
        <w:rPr>
          <w:rFonts w:cs="Arial"/>
          <w:sz w:val="26"/>
          <w:szCs w:val="26"/>
          <w:lang w:val="pl-PL"/>
        </w:rPr>
        <w:tab/>
      </w:r>
      <w:r>
        <w:rPr>
          <w:rFonts w:cs="Arial"/>
          <w:sz w:val="26"/>
          <w:szCs w:val="26"/>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z</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=0</m:t>
        </m:r>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EA31D4">
        <w:rPr>
          <w:rFonts w:cs="Arial"/>
          <w:i/>
          <w:sz w:val="22"/>
          <w:szCs w:val="22"/>
          <w:lang w:val="pl-PL"/>
        </w:rPr>
        <w:t>(2.2.14)</w:t>
      </w:r>
    </w:p>
    <w:p w:rsidR="00EA31D4" w:rsidRDefault="00EA31D4" w:rsidP="00E04CBF">
      <w:pPr>
        <w:rPr>
          <w:rFonts w:cs="Arial"/>
          <w:sz w:val="26"/>
          <w:szCs w:val="26"/>
          <w:lang w:val="pl-PL"/>
        </w:rPr>
      </w:pPr>
    </w:p>
    <w:p w:rsidR="00171B50" w:rsidRDefault="00171B50" w:rsidP="00E04CBF">
      <w:pPr>
        <w:rPr>
          <w:rFonts w:cs="Arial"/>
          <w:sz w:val="26"/>
          <w:szCs w:val="26"/>
          <w:lang w:val="pl-PL"/>
        </w:rPr>
      </w:pPr>
      <w:r>
        <w:rPr>
          <w:rFonts w:cs="Arial"/>
          <w:sz w:val="26"/>
          <w:szCs w:val="26"/>
          <w:lang w:val="pl-PL"/>
        </w:rPr>
        <w:t>Iz toga možemo dobiti jednodimenzionalnu jednadžbu gibanja elektrona u električnom polju u smjeru x-osi</w:t>
      </w:r>
    </w:p>
    <w:p w:rsidR="00171B50" w:rsidRDefault="00171B50" w:rsidP="00E04CBF">
      <w:pPr>
        <w:rPr>
          <w:rFonts w:cs="Arial"/>
          <w:sz w:val="26"/>
          <w:szCs w:val="26"/>
          <w:lang w:val="pl-PL"/>
        </w:rPr>
      </w:pPr>
      <w:r>
        <w:rPr>
          <w:rFonts w:cs="Arial"/>
          <w:sz w:val="26"/>
          <w:szCs w:val="26"/>
          <w:lang w:val="pl-PL"/>
        </w:rPr>
        <w:tab/>
      </w:r>
      <w:r>
        <w:rPr>
          <w:rFonts w:cs="Arial"/>
          <w:sz w:val="26"/>
          <w:szCs w:val="26"/>
          <w:lang w:val="pl-PL"/>
        </w:rPr>
        <w:tab/>
      </w:r>
      <m:oMath>
        <m:r>
          <w:rPr>
            <w:rFonts w:ascii="Cambria Math" w:hAnsi="Cambria Math" w:cs="Arial"/>
            <w:sz w:val="26"/>
            <w:szCs w:val="26"/>
            <w:lang w:val="pl-PL"/>
          </w:rPr>
          <m:t>E=vB</m:t>
        </m:r>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1D1B83">
        <w:rPr>
          <w:rFonts w:cs="Arial"/>
          <w:i/>
          <w:sz w:val="26"/>
          <w:szCs w:val="26"/>
          <w:lang w:val="pl-PL"/>
        </w:rPr>
        <w:tab/>
      </w:r>
      <w:r w:rsidR="00EA31D4" w:rsidRPr="001D1B83">
        <w:rPr>
          <w:rFonts w:cs="Arial"/>
          <w:i/>
          <w:sz w:val="22"/>
          <w:szCs w:val="22"/>
          <w:lang w:val="pl-PL"/>
        </w:rPr>
        <w:t>(2.2.15)</w:t>
      </w:r>
    </w:p>
    <w:p w:rsidR="00171B50" w:rsidRDefault="00171B50" w:rsidP="00E04CBF">
      <w:pPr>
        <w:rPr>
          <w:rFonts w:cs="Arial"/>
          <w:lang w:val="pl-PL"/>
        </w:rPr>
      </w:pPr>
      <w:r>
        <w:rPr>
          <w:rFonts w:cs="Arial"/>
          <w:sz w:val="26"/>
          <w:szCs w:val="26"/>
          <w:lang w:val="pl-PL"/>
        </w:rPr>
        <w:t xml:space="preserve">iz </w:t>
      </w:r>
      <w:r w:rsidR="003A4153">
        <w:rPr>
          <w:rFonts w:cs="Arial"/>
          <w:i/>
          <w:lang w:val="pl-PL"/>
        </w:rPr>
        <w:t>(2.2.14</w:t>
      </w:r>
      <w:bookmarkStart w:id="4" w:name="_GoBack"/>
      <w:bookmarkEnd w:id="4"/>
      <w:r w:rsidRPr="00AF7A6F">
        <w:rPr>
          <w:rFonts w:cs="Arial"/>
          <w:i/>
          <w:lang w:val="pl-PL"/>
        </w:rPr>
        <w:t>)</w:t>
      </w:r>
      <w:r>
        <w:rPr>
          <w:rFonts w:cs="Arial"/>
          <w:i/>
          <w:sz w:val="20"/>
          <w:szCs w:val="20"/>
          <w:lang w:val="pl-PL"/>
        </w:rPr>
        <w:t xml:space="preserve"> </w:t>
      </w:r>
      <w:r>
        <w:rPr>
          <w:rFonts w:cs="Arial"/>
          <w:lang w:val="pl-PL"/>
        </w:rPr>
        <w:t xml:space="preserve">dobivamo ( </w:t>
      </w:r>
      <m:oMath>
        <m:r>
          <w:rPr>
            <w:rFonts w:ascii="Cambria Math" w:hAnsi="Cambria Math" w:cs="Arial"/>
            <w:lang w:val="pl-PL"/>
          </w:rPr>
          <m:t xml:space="preserve">q=e i m= </m:t>
        </m:r>
        <m:sSub>
          <m:sSubPr>
            <m:ctrlPr>
              <w:rPr>
                <w:rFonts w:ascii="Cambria Math" w:hAnsi="Cambria Math" w:cs="Arial"/>
                <w:i/>
                <w:lang w:val="pl-PL"/>
              </w:rPr>
            </m:ctrlPr>
          </m:sSubPr>
          <m:e>
            <m:r>
              <w:rPr>
                <w:rFonts w:ascii="Cambria Math" w:hAnsi="Cambria Math" w:cs="Arial"/>
                <w:lang w:val="pl-PL"/>
              </w:rPr>
              <m:t>m</m:t>
            </m:r>
          </m:e>
          <m:sub>
            <m:r>
              <w:rPr>
                <w:rFonts w:ascii="Cambria Math" w:hAnsi="Cambria Math" w:cs="Arial"/>
                <w:lang w:val="pl-PL"/>
              </w:rPr>
              <m:t>e</m:t>
            </m:r>
          </m:sub>
        </m:sSub>
      </m:oMath>
      <w:r>
        <w:rPr>
          <w:rFonts w:cs="Arial"/>
          <w:lang w:val="pl-PL"/>
        </w:rPr>
        <w:t xml:space="preserve"> )</w:t>
      </w:r>
    </w:p>
    <w:p w:rsidR="00171B50" w:rsidRDefault="00171B50" w:rsidP="00E04CBF">
      <w:pPr>
        <w:rPr>
          <w:rFonts w:cs="Arial"/>
          <w:sz w:val="26"/>
          <w:szCs w:val="26"/>
          <w:lang w:val="pl-PL"/>
        </w:rPr>
      </w:pPr>
      <w:r>
        <w:rPr>
          <w:rFonts w:cs="Arial"/>
          <w:lang w:val="pl-PL"/>
        </w:rPr>
        <w:tab/>
      </w:r>
      <w:r>
        <w:rPr>
          <w:rFonts w:cs="Arial"/>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x</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m:t>
        </m:r>
        <m:f>
          <m:fPr>
            <m:ctrlPr>
              <w:rPr>
                <w:rFonts w:ascii="Cambria Math" w:hAnsi="Cambria Math" w:cs="Arial"/>
                <w:i/>
                <w:sz w:val="26"/>
                <w:szCs w:val="26"/>
                <w:lang w:val="pl-PL"/>
              </w:rPr>
            </m:ctrlPr>
          </m:fPr>
          <m:num>
            <m:r>
              <w:rPr>
                <w:rFonts w:ascii="Cambria Math" w:hAnsi="Cambria Math" w:cs="Arial"/>
                <w:sz w:val="26"/>
                <w:szCs w:val="26"/>
                <w:lang w:val="pl-PL"/>
              </w:rPr>
              <m:t>e</m:t>
            </m:r>
          </m:num>
          <m:den>
            <m:sSub>
              <m:sSubPr>
                <m:ctrlPr>
                  <w:rPr>
                    <w:rFonts w:ascii="Cambria Math" w:hAnsi="Cambria Math" w:cs="Arial"/>
                    <w:i/>
                    <w:sz w:val="26"/>
                    <w:szCs w:val="26"/>
                    <w:lang w:val="pl-PL"/>
                  </w:rPr>
                </m:ctrlPr>
              </m:sSubPr>
              <m:e>
                <m:r>
                  <w:rPr>
                    <w:rFonts w:ascii="Cambria Math" w:hAnsi="Cambria Math" w:cs="Arial"/>
                    <w:sz w:val="26"/>
                    <w:szCs w:val="26"/>
                    <w:lang w:val="pl-PL"/>
                  </w:rPr>
                  <m:t>m</m:t>
                </m:r>
              </m:e>
              <m:sub>
                <m:r>
                  <w:rPr>
                    <w:rFonts w:ascii="Cambria Math" w:hAnsi="Cambria Math" w:cs="Arial"/>
                    <w:sz w:val="26"/>
                    <w:szCs w:val="26"/>
                    <w:lang w:val="pl-PL"/>
                  </w:rPr>
                  <m:t>e</m:t>
                </m:r>
              </m:sub>
            </m:sSub>
          </m:den>
        </m:f>
        <m:r>
          <w:rPr>
            <w:rFonts w:ascii="Cambria Math" w:hAnsi="Cambria Math" w:cs="Arial"/>
            <w:sz w:val="26"/>
            <w:szCs w:val="26"/>
            <w:lang w:val="pl-PL"/>
          </w:rPr>
          <m:t>E</m:t>
        </m:r>
      </m:oMath>
      <w:r w:rsidR="00AF7A6F">
        <w:rPr>
          <w:rFonts w:cs="Arial"/>
          <w:sz w:val="26"/>
          <w:szCs w:val="26"/>
          <w:lang w:val="pl-PL"/>
        </w:rPr>
        <w:tab/>
      </w:r>
      <w:r w:rsidR="00AF7A6F">
        <w:rPr>
          <w:rFonts w:cs="Arial"/>
          <w:sz w:val="26"/>
          <w:szCs w:val="26"/>
          <w:lang w:val="pl-PL"/>
        </w:rPr>
        <w:tab/>
      </w:r>
      <w:r w:rsidR="00AF7A6F">
        <w:rPr>
          <w:rFonts w:cs="Arial"/>
          <w:sz w:val="26"/>
          <w:szCs w:val="26"/>
          <w:lang w:val="pl-PL"/>
        </w:rPr>
        <w:tab/>
      </w:r>
      <w:r w:rsidR="00AF7A6F" w:rsidRPr="001D1B83">
        <w:rPr>
          <w:rFonts w:cs="Arial"/>
          <w:i/>
          <w:sz w:val="22"/>
          <w:szCs w:val="22"/>
          <w:lang w:val="pl-PL"/>
        </w:rPr>
        <w:t>(2</w:t>
      </w:r>
      <w:r w:rsidR="00EA31D4" w:rsidRPr="001D1B83">
        <w:rPr>
          <w:rFonts w:cs="Arial"/>
          <w:i/>
          <w:sz w:val="22"/>
          <w:szCs w:val="22"/>
          <w:lang w:val="pl-PL"/>
        </w:rPr>
        <w:t>.2.16)</w:t>
      </w:r>
    </w:p>
    <w:p w:rsidR="00CD2FB4" w:rsidRDefault="00FE161F" w:rsidP="00E04CBF">
      <w:pPr>
        <w:rPr>
          <w:rFonts w:cs="Arial"/>
          <w:sz w:val="26"/>
          <w:szCs w:val="26"/>
          <w:lang w:val="pl-PL"/>
        </w:rPr>
      </w:pPr>
      <w:r>
        <w:rPr>
          <w:rFonts w:cs="Arial"/>
          <w:sz w:val="26"/>
          <w:szCs w:val="26"/>
          <w:lang w:val="pl-PL"/>
        </w:rPr>
        <w:t xml:space="preserve">Poissonova jednadžba glasi </w:t>
      </w:r>
    </w:p>
    <w:p w:rsidR="00FE161F" w:rsidRDefault="00FE161F" w:rsidP="00E04CBF">
      <w:pPr>
        <w:rPr>
          <w:rFonts w:cs="Arial"/>
          <w:sz w:val="26"/>
          <w:szCs w:val="26"/>
          <w:lang w:val="pl-PL"/>
        </w:rPr>
      </w:pPr>
      <w:r>
        <w:rPr>
          <w:rFonts w:cs="Arial"/>
          <w:sz w:val="26"/>
          <w:szCs w:val="26"/>
          <w:lang w:val="pl-PL"/>
        </w:rPr>
        <w:tab/>
      </w:r>
      <w:r>
        <w:rPr>
          <w:rFonts w:cs="Arial"/>
          <w:sz w:val="26"/>
          <w:szCs w:val="26"/>
          <w:lang w:val="pl-PL"/>
        </w:rPr>
        <w:tab/>
      </w:r>
      <m:oMath>
        <m:r>
          <m:rPr>
            <m:sty m:val="p"/>
          </m:rPr>
          <w:rPr>
            <w:rFonts w:ascii="Cambria Math" w:hAnsi="Cambria Math" w:cs="Arial"/>
            <w:sz w:val="26"/>
            <w:szCs w:val="26"/>
            <w:lang w:val="pl-PL"/>
          </w:rPr>
          <m:t>∇</m:t>
        </m:r>
        <m:r>
          <w:rPr>
            <w:rFonts w:ascii="Cambria Math" w:hAnsi="Cambria Math" w:cs="Arial"/>
            <w:sz w:val="26"/>
            <w:szCs w:val="26"/>
            <w:lang w:val="pl-PL"/>
          </w:rPr>
          <m:t xml:space="preserve">∙D= </m:t>
        </m:r>
        <m:sSub>
          <m:sSubPr>
            <m:ctrlPr>
              <w:rPr>
                <w:rFonts w:ascii="Cambria Math" w:hAnsi="Cambria Math" w:cs="Arial"/>
                <w:i/>
                <w:sz w:val="26"/>
                <w:szCs w:val="26"/>
                <w:lang w:val="pl-PL"/>
              </w:rPr>
            </m:ctrlPr>
          </m:sSubPr>
          <m:e>
            <m:r>
              <w:rPr>
                <w:rFonts w:ascii="Cambria Math" w:hAnsi="Cambria Math" w:cs="Arial"/>
                <w:sz w:val="26"/>
                <w:szCs w:val="26"/>
                <w:lang w:val="pl-PL"/>
              </w:rPr>
              <m:t>ρ</m:t>
            </m:r>
          </m:e>
          <m:sub>
            <m:r>
              <w:rPr>
                <w:rFonts w:ascii="Cambria Math" w:hAnsi="Cambria Math" w:cs="Arial"/>
                <w:sz w:val="26"/>
                <w:szCs w:val="26"/>
                <w:lang w:val="pl-PL"/>
              </w:rPr>
              <m:t>el</m:t>
            </m:r>
          </m:sub>
        </m:sSub>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1D1B83">
        <w:rPr>
          <w:rFonts w:cs="Arial"/>
          <w:i/>
          <w:sz w:val="22"/>
          <w:szCs w:val="22"/>
          <w:lang w:val="pl-PL"/>
        </w:rPr>
        <w:t>(2.2.17)</w:t>
      </w:r>
    </w:p>
    <w:p w:rsidR="00FE161F" w:rsidRPr="00FE161F" w:rsidRDefault="00FE161F" w:rsidP="00E04CBF">
      <w:pPr>
        <w:rPr>
          <w:rFonts w:cs="Arial"/>
          <w:sz w:val="26"/>
          <w:szCs w:val="26"/>
          <w:lang w:val="pl-PL"/>
        </w:rPr>
      </w:pPr>
      <w:r>
        <w:rPr>
          <w:rFonts w:cs="Arial"/>
          <w:sz w:val="26"/>
          <w:szCs w:val="26"/>
          <w:lang w:val="pl-PL"/>
        </w:rPr>
        <w:tab/>
      </w:r>
      <w:r w:rsidRPr="001D1B83">
        <w:rPr>
          <w:rFonts w:cs="Arial"/>
          <w:sz w:val="26"/>
          <w:szCs w:val="26"/>
          <w:lang w:val="pl-PL"/>
        </w:rPr>
        <w:tab/>
      </w:r>
      <m:oMath>
        <m:r>
          <w:rPr>
            <w:rFonts w:ascii="Cambria Math" w:hAnsi="Cambria Math" w:cs="Arial"/>
            <w:sz w:val="26"/>
            <w:szCs w:val="26"/>
            <w:lang w:val="pl-PL"/>
          </w:rPr>
          <m:t xml:space="preserve">D= ε∙E </m:t>
        </m:r>
      </m:oMath>
      <w:r w:rsidR="00EA31D4" w:rsidRPr="001D1B83">
        <w:rPr>
          <w:rFonts w:cs="Arial"/>
          <w:sz w:val="26"/>
          <w:szCs w:val="26"/>
          <w:lang w:val="pl-PL"/>
        </w:rPr>
        <w:tab/>
      </w:r>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1D1B83">
        <w:rPr>
          <w:rFonts w:cs="Arial"/>
          <w:i/>
          <w:sz w:val="22"/>
          <w:szCs w:val="22"/>
          <w:lang w:val="pl-PL"/>
        </w:rPr>
        <w:t>(2.2.18)</w:t>
      </w:r>
    </w:p>
    <w:p w:rsidR="00FE161F" w:rsidRDefault="00FE161F" w:rsidP="00E04CBF">
      <w:pPr>
        <w:rPr>
          <w:rFonts w:cs="Arial"/>
          <w:sz w:val="26"/>
          <w:szCs w:val="26"/>
          <w:lang w:val="pl-PL"/>
        </w:rPr>
      </w:pPr>
      <w:r>
        <w:rPr>
          <w:rFonts w:cs="Arial"/>
          <w:sz w:val="26"/>
          <w:szCs w:val="26"/>
          <w:lang w:val="pl-PL"/>
        </w:rPr>
        <w:tab/>
      </w:r>
      <w:r>
        <w:rPr>
          <w:rFonts w:cs="Arial"/>
          <w:sz w:val="26"/>
          <w:szCs w:val="26"/>
          <w:lang w:val="pl-PL"/>
        </w:rPr>
        <w:tab/>
      </w:r>
      <m:oMath>
        <m:r>
          <m:rPr>
            <m:sty m:val="p"/>
          </m:rPr>
          <w:rPr>
            <w:rFonts w:ascii="Cambria Math" w:hAnsi="Cambria Math" w:cs="Arial"/>
            <w:sz w:val="26"/>
            <w:szCs w:val="26"/>
            <w:lang w:val="pl-PL"/>
          </w:rPr>
          <m:t>∇</m:t>
        </m:r>
        <m:r>
          <w:rPr>
            <w:rFonts w:ascii="Cambria Math" w:hAnsi="Cambria Math" w:cs="Arial"/>
            <w:sz w:val="26"/>
            <w:szCs w:val="26"/>
            <w:lang w:val="pl-PL"/>
          </w:rPr>
          <m:t xml:space="preserve">∙E=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ρ</m:t>
                </m:r>
              </m:e>
              <m:sub>
                <m:r>
                  <w:rPr>
                    <w:rFonts w:ascii="Cambria Math" w:hAnsi="Cambria Math" w:cs="Arial"/>
                    <w:sz w:val="26"/>
                    <w:szCs w:val="26"/>
                    <w:lang w:val="pl-PL"/>
                  </w:rPr>
                  <m:t>el</m:t>
                </m:r>
              </m:sub>
            </m:sSub>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oMath>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Pr>
          <w:rFonts w:cs="Arial"/>
          <w:sz w:val="26"/>
          <w:szCs w:val="26"/>
          <w:lang w:val="pl-PL"/>
        </w:rPr>
        <w:tab/>
      </w:r>
      <w:r w:rsidR="00EA31D4" w:rsidRPr="001D1B83">
        <w:rPr>
          <w:rFonts w:cs="Arial"/>
          <w:i/>
          <w:sz w:val="22"/>
          <w:szCs w:val="22"/>
          <w:lang w:val="pl-PL"/>
        </w:rPr>
        <w:t>(2.2.19)</w:t>
      </w:r>
    </w:p>
    <w:p w:rsidR="00FE161F" w:rsidRDefault="00FE161F" w:rsidP="00E04CBF">
      <w:pPr>
        <w:rPr>
          <w:rFonts w:cs="Arial"/>
          <w:sz w:val="26"/>
          <w:szCs w:val="26"/>
          <w:lang w:val="pl-PL"/>
        </w:rPr>
      </w:pPr>
      <w:r>
        <w:rPr>
          <w:rFonts w:cs="Arial"/>
          <w:sz w:val="26"/>
          <w:szCs w:val="26"/>
          <w:lang w:val="pl-PL"/>
        </w:rPr>
        <w:lastRenderedPageBreak/>
        <w:t xml:space="preserve">Uzimanjem u obzir doprinosa iznosu električnog polja E, i protona i elektrona, iz Gaussova teorema </w:t>
      </w:r>
    </w:p>
    <w:p w:rsidR="007932A9" w:rsidRDefault="007932A9" w:rsidP="00E04CBF">
      <w:pPr>
        <w:rPr>
          <w:rFonts w:cs="Arial"/>
          <w:sz w:val="26"/>
          <w:szCs w:val="26"/>
          <w:lang w:val="pl-PL"/>
        </w:rPr>
      </w:pPr>
      <w:r>
        <w:rPr>
          <w:rFonts w:cs="Arial"/>
          <w:sz w:val="26"/>
          <w:szCs w:val="26"/>
          <w:lang w:val="pl-PL"/>
        </w:rPr>
        <w:tab/>
      </w:r>
      <w:r>
        <w:rPr>
          <w:rFonts w:cs="Arial"/>
          <w:sz w:val="26"/>
          <w:szCs w:val="26"/>
          <w:lang w:val="pl-PL"/>
        </w:rPr>
        <w:tab/>
      </w:r>
      <m:oMath>
        <m:nary>
          <m:naryPr>
            <m:chr m:val="∮"/>
            <m:limLoc m:val="subSup"/>
            <m:ctrlPr>
              <w:rPr>
                <w:rFonts w:ascii="Cambria Math" w:hAnsi="Cambria Math" w:cs="Arial"/>
                <w:i/>
                <w:sz w:val="26"/>
                <w:szCs w:val="26"/>
                <w:lang w:val="pl-PL"/>
              </w:rPr>
            </m:ctrlPr>
          </m:naryPr>
          <m:sub>
            <m:r>
              <w:rPr>
                <w:rFonts w:ascii="Cambria Math" w:hAnsi="Cambria Math" w:cs="Arial"/>
                <w:sz w:val="26"/>
                <w:szCs w:val="26"/>
                <w:lang w:val="pl-PL"/>
              </w:rPr>
              <m:t>S</m:t>
            </m:r>
          </m:sub>
          <m:sup/>
          <m:e>
            <m:r>
              <w:rPr>
                <w:rFonts w:ascii="Cambria Math" w:hAnsi="Cambria Math" w:cs="Arial"/>
                <w:sz w:val="26"/>
                <w:szCs w:val="26"/>
                <w:lang w:val="pl-PL"/>
              </w:rPr>
              <m:t xml:space="preserve">E∙dS=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Q</m:t>
                    </m:r>
                  </m:e>
                  <m:sub>
                    <m:r>
                      <w:rPr>
                        <w:rFonts w:ascii="Cambria Math" w:hAnsi="Cambria Math" w:cs="Arial"/>
                        <w:sz w:val="26"/>
                        <w:szCs w:val="26"/>
                        <w:lang w:val="pl-PL"/>
                      </w:rPr>
                      <m:t>uk</m:t>
                    </m:r>
                  </m:sub>
                </m:sSub>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e>
        </m:nary>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ab/>
      </w:r>
      <w:r w:rsidR="001D1B83" w:rsidRPr="001D1B83">
        <w:rPr>
          <w:rFonts w:cs="Arial"/>
          <w:i/>
          <w:sz w:val="22"/>
          <w:szCs w:val="22"/>
          <w:lang w:val="pl-PL"/>
        </w:rPr>
        <w:tab/>
        <w:t>(2.2.20)</w:t>
      </w:r>
    </w:p>
    <w:p w:rsidR="00FE161F" w:rsidRPr="00FE161F" w:rsidRDefault="00FE161F" w:rsidP="00E04CBF">
      <w:pPr>
        <w:rPr>
          <w:rFonts w:cs="Arial"/>
          <w:sz w:val="26"/>
          <w:szCs w:val="26"/>
          <w:lang w:val="pl-PL"/>
        </w:rPr>
      </w:pPr>
      <w:r>
        <w:rPr>
          <w:rFonts w:cs="Arial"/>
          <w:sz w:val="26"/>
          <w:szCs w:val="26"/>
          <w:lang w:val="pl-PL"/>
        </w:rPr>
        <w:tab/>
      </w:r>
    </w:p>
    <w:p w:rsidR="00CD2FB4" w:rsidRDefault="007932A9" w:rsidP="00E04CBF">
      <w:pPr>
        <w:rPr>
          <w:rFonts w:cs="Arial"/>
          <w:lang w:val="pl-PL"/>
        </w:rPr>
      </w:pPr>
      <w:r>
        <w:rPr>
          <w:rFonts w:cs="Arial"/>
          <w:lang w:val="pl-PL"/>
        </w:rPr>
        <w:t xml:space="preserve">slijedi </w:t>
      </w:r>
    </w:p>
    <w:p w:rsidR="007932A9" w:rsidRDefault="007932A9" w:rsidP="00E04CBF">
      <w:pPr>
        <w:rPr>
          <w:rFonts w:cs="Arial"/>
          <w:i/>
          <w:sz w:val="22"/>
          <w:szCs w:val="22"/>
          <w:lang w:val="pl-PL"/>
        </w:rPr>
      </w:pPr>
      <w:r>
        <w:rPr>
          <w:rFonts w:cs="Arial"/>
          <w:lang w:val="pl-PL"/>
        </w:rPr>
        <w:tab/>
      </w:r>
      <w:r>
        <w:rPr>
          <w:rFonts w:cs="Arial"/>
          <w:lang w:val="pl-PL"/>
        </w:rPr>
        <w:tab/>
      </w:r>
      <m:oMath>
        <m:r>
          <w:rPr>
            <w:rFonts w:ascii="Cambria Math" w:hAnsi="Cambria Math" w:cs="Arial"/>
            <w:sz w:val="26"/>
            <w:szCs w:val="26"/>
            <w:lang w:val="pl-PL"/>
          </w:rPr>
          <m:t>LE= -</m:t>
        </m:r>
        <m:f>
          <m:fPr>
            <m:ctrlPr>
              <w:rPr>
                <w:rFonts w:ascii="Cambria Math" w:hAnsi="Cambria Math" w:cs="Arial"/>
                <w:i/>
                <w:sz w:val="26"/>
                <w:szCs w:val="26"/>
                <w:lang w:val="pl-PL"/>
              </w:rPr>
            </m:ctrlPr>
          </m:fPr>
          <m:num>
            <m:r>
              <w:rPr>
                <w:rFonts w:ascii="Cambria Math" w:hAnsi="Cambria Math" w:cs="Arial"/>
                <w:sz w:val="26"/>
                <w:szCs w:val="26"/>
                <w:lang w:val="pl-PL"/>
              </w:rPr>
              <m:t>Q</m:t>
            </m:r>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Lx</m:t>
            </m:r>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e</m:t>
                </m:r>
              </m:sub>
            </m:sSub>
            <m:r>
              <w:rPr>
                <w:rFonts w:ascii="Cambria Math" w:hAnsi="Cambria Math" w:cs="Arial"/>
                <w:sz w:val="26"/>
                <w:szCs w:val="26"/>
                <w:lang w:val="pl-PL"/>
              </w:rPr>
              <m:t>e</m:t>
            </m:r>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oMath>
      <w:r w:rsidR="00AF7A6F">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(2.2.21)</w:t>
      </w:r>
    </w:p>
    <w:p w:rsidR="00E550FB" w:rsidRPr="007932A9" w:rsidRDefault="00E550FB" w:rsidP="00E04CBF">
      <w:pPr>
        <w:rPr>
          <w:rFonts w:cs="Arial"/>
          <w:lang w:val="pl-PL"/>
        </w:rPr>
      </w:pPr>
    </w:p>
    <w:p w:rsidR="007932A9" w:rsidRDefault="007932A9" w:rsidP="00E04CBF">
      <w:pPr>
        <w:rPr>
          <w:rFonts w:cs="Arial"/>
          <w:lang w:val="pl-PL"/>
        </w:rPr>
      </w:pPr>
      <w:r>
        <w:rPr>
          <w:rFonts w:cs="Arial"/>
          <w:lang w:val="pl-PL"/>
        </w:rPr>
        <w:t xml:space="preserve">gdje je </w:t>
      </w:r>
      <w:r w:rsidRPr="007932A9">
        <w:rPr>
          <w:rFonts w:cs="Arial"/>
          <w:i/>
          <w:lang w:val="pl-PL"/>
        </w:rPr>
        <w:t>L</w:t>
      </w:r>
      <w:r>
        <w:rPr>
          <w:rFonts w:cs="Arial"/>
          <w:lang w:val="pl-PL"/>
        </w:rPr>
        <w:t xml:space="preserve"> duljina stranice zatvorene površine integriranja, </w:t>
      </w:r>
      <w:r w:rsidRPr="007932A9">
        <w:rPr>
          <w:rFonts w:cs="Arial"/>
          <w:i/>
          <w:lang w:val="pl-PL"/>
        </w:rPr>
        <w:t>x</w:t>
      </w:r>
      <w:r>
        <w:rPr>
          <w:rFonts w:cs="Arial"/>
          <w:lang w:val="pl-PL"/>
        </w:rPr>
        <w:t xml:space="preserve"> pomak elektrona iz ravnoteže, a </w:t>
      </w:r>
      <w:r w:rsidRPr="007932A9">
        <w:rPr>
          <w:rFonts w:cs="Arial"/>
          <w:i/>
          <w:lang w:val="pl-PL"/>
        </w:rPr>
        <w:t>Q</w:t>
      </w:r>
      <w:r>
        <w:rPr>
          <w:rFonts w:cs="Arial"/>
          <w:lang w:val="pl-PL"/>
        </w:rPr>
        <w:t xml:space="preserve"> </w:t>
      </w:r>
      <w:r w:rsidRPr="00E550FB">
        <w:rPr>
          <w:rFonts w:cs="Arial"/>
          <w:i/>
          <w:lang w:val="pl-PL"/>
        </w:rPr>
        <w:t>elektr</w:t>
      </w:r>
      <w:r w:rsidR="00AF7A6F" w:rsidRPr="00E550FB">
        <w:rPr>
          <w:rFonts w:cs="Arial"/>
          <w:i/>
          <w:lang w:val="pl-PL"/>
        </w:rPr>
        <w:t>ični naboj</w:t>
      </w:r>
      <w:r w:rsidR="00AF7A6F">
        <w:rPr>
          <w:rFonts w:cs="Arial"/>
          <w:lang w:val="pl-PL"/>
        </w:rPr>
        <w:t xml:space="preserve"> po jedinici duljine. Uvrštavanjem jednadžbe </w:t>
      </w:r>
      <w:r w:rsidR="00AF7A6F" w:rsidRPr="00AF7A6F">
        <w:rPr>
          <w:rFonts w:cs="Arial"/>
          <w:i/>
          <w:lang w:val="pl-PL"/>
        </w:rPr>
        <w:t>(2.</w:t>
      </w:r>
      <w:r w:rsidR="001D1B83">
        <w:rPr>
          <w:rFonts w:cs="Arial"/>
          <w:i/>
          <w:lang w:val="pl-PL"/>
        </w:rPr>
        <w:t>2.21</w:t>
      </w:r>
      <w:r w:rsidR="00AF7A6F" w:rsidRPr="00AF7A6F">
        <w:rPr>
          <w:rFonts w:cs="Arial"/>
          <w:i/>
          <w:lang w:val="pl-PL"/>
        </w:rPr>
        <w:t>)</w:t>
      </w:r>
      <w:r w:rsidR="00AF7A6F">
        <w:rPr>
          <w:rFonts w:cs="Arial"/>
          <w:lang w:val="pl-PL"/>
        </w:rPr>
        <w:t xml:space="preserve"> u </w:t>
      </w:r>
      <w:r w:rsidR="001D1B83">
        <w:rPr>
          <w:rFonts w:cs="Arial"/>
          <w:i/>
          <w:lang w:val="pl-PL"/>
        </w:rPr>
        <w:t>(2.2.16</w:t>
      </w:r>
      <w:r w:rsidR="00AF7A6F" w:rsidRPr="00AF7A6F">
        <w:rPr>
          <w:rFonts w:cs="Arial"/>
          <w:i/>
          <w:lang w:val="pl-PL"/>
        </w:rPr>
        <w:t>)</w:t>
      </w:r>
      <w:r w:rsidR="00AF7A6F">
        <w:rPr>
          <w:rFonts w:cs="Arial"/>
          <w:lang w:val="pl-PL"/>
        </w:rPr>
        <w:t xml:space="preserve"> dobivamo harmoničko titranje elektrona te električnog polja.</w:t>
      </w:r>
    </w:p>
    <w:p w:rsidR="00AF7A6F" w:rsidRDefault="00AF7A6F" w:rsidP="00E04CBF">
      <w:pPr>
        <w:rPr>
          <w:rFonts w:cs="Arial"/>
          <w:lang w:val="pl-PL"/>
        </w:rPr>
      </w:pPr>
    </w:p>
    <w:p w:rsidR="00AF7A6F" w:rsidRDefault="00AF7A6F" w:rsidP="00E04CBF">
      <w:pPr>
        <w:rPr>
          <w:rFonts w:cs="Arial"/>
          <w:sz w:val="26"/>
          <w:szCs w:val="26"/>
          <w:lang w:val="pl-PL"/>
        </w:rPr>
      </w:pPr>
      <w:r>
        <w:rPr>
          <w:rFonts w:cs="Arial"/>
          <w:lang w:val="pl-PL"/>
        </w:rPr>
        <w:tab/>
      </w:r>
      <w:r>
        <w:rPr>
          <w:rFonts w:cs="Arial"/>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x</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xml:space="preserve">= - </m:t>
        </m:r>
        <m:sSub>
          <m:sSubPr>
            <m:ctrlPr>
              <w:rPr>
                <w:rFonts w:ascii="Cambria Math" w:hAnsi="Cambria Math" w:cs="Arial"/>
                <w:i/>
                <w:sz w:val="26"/>
                <w:szCs w:val="26"/>
                <w:lang w:val="pl-PL"/>
              </w:rPr>
            </m:ctrlPr>
          </m:sSubPr>
          <m:e>
            <m:sSup>
              <m:sSupPr>
                <m:ctrlPr>
                  <w:rPr>
                    <w:rFonts w:ascii="Cambria Math" w:hAnsi="Cambria Math" w:cs="Arial"/>
                    <w:i/>
                    <w:sz w:val="26"/>
                    <w:szCs w:val="26"/>
                    <w:lang w:val="pl-PL"/>
                  </w:rPr>
                </m:ctrlPr>
              </m:sSupPr>
              <m:e>
                <m:r>
                  <w:rPr>
                    <w:rFonts w:ascii="Cambria Math" w:hAnsi="Cambria Math" w:cs="Arial"/>
                    <w:sz w:val="26"/>
                    <w:szCs w:val="26"/>
                    <w:lang w:val="pl-PL"/>
                  </w:rPr>
                  <m:t>ω</m:t>
                </m:r>
              </m:e>
              <m:sup>
                <m:r>
                  <w:rPr>
                    <w:rFonts w:ascii="Cambria Math" w:hAnsi="Cambria Math" w:cs="Arial"/>
                    <w:sz w:val="26"/>
                    <w:szCs w:val="26"/>
                    <w:lang w:val="pl-PL"/>
                  </w:rPr>
                  <m:t>2</m:t>
                </m:r>
              </m:sup>
            </m:sSup>
          </m:e>
          <m:sub>
            <m:r>
              <w:rPr>
                <w:rFonts w:ascii="Cambria Math" w:hAnsi="Cambria Math" w:cs="Arial"/>
                <w:sz w:val="26"/>
                <w:szCs w:val="26"/>
                <w:lang w:val="pl-PL"/>
              </w:rPr>
              <m:t>pe</m:t>
            </m:r>
          </m:sub>
        </m:sSub>
        <m:r>
          <w:rPr>
            <w:rFonts w:ascii="Cambria Math" w:hAnsi="Cambria Math" w:cs="Arial"/>
            <w:sz w:val="26"/>
            <w:szCs w:val="26"/>
            <w:lang w:val="pl-PL"/>
          </w:rPr>
          <m:t xml:space="preserve"> x</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ab/>
        <w:t>(2.2.22)</w:t>
      </w:r>
    </w:p>
    <w:p w:rsidR="00AF7A6F" w:rsidRDefault="00AF7A6F" w:rsidP="00E04CBF">
      <w:pPr>
        <w:rPr>
          <w:rFonts w:cs="Arial"/>
          <w:sz w:val="26"/>
          <w:szCs w:val="26"/>
          <w:lang w:val="pl-PL"/>
        </w:rPr>
      </w:pPr>
      <w:r>
        <w:rPr>
          <w:rFonts w:cs="Arial"/>
          <w:sz w:val="26"/>
          <w:szCs w:val="26"/>
          <w:lang w:val="pl-PL"/>
        </w:rPr>
        <w:tab/>
      </w:r>
      <w:r>
        <w:rPr>
          <w:rFonts w:cs="Arial"/>
          <w:sz w:val="26"/>
          <w:szCs w:val="26"/>
          <w:lang w:val="pl-PL"/>
        </w:rPr>
        <w:tab/>
      </w:r>
      <m:oMath>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E</m:t>
            </m:r>
          </m:num>
          <m:den>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2</m:t>
                </m:r>
              </m:sup>
            </m:sSup>
          </m:den>
        </m:f>
        <m:r>
          <w:rPr>
            <w:rFonts w:ascii="Cambria Math" w:hAnsi="Cambria Math" w:cs="Arial"/>
            <w:sz w:val="26"/>
            <w:szCs w:val="26"/>
            <w:lang w:val="pl-PL"/>
          </w:rPr>
          <m:t xml:space="preserve">= - </m:t>
        </m:r>
        <m:sSub>
          <m:sSubPr>
            <m:ctrlPr>
              <w:rPr>
                <w:rFonts w:ascii="Cambria Math" w:hAnsi="Cambria Math" w:cs="Arial"/>
                <w:i/>
                <w:sz w:val="26"/>
                <w:szCs w:val="26"/>
                <w:lang w:val="pl-PL"/>
              </w:rPr>
            </m:ctrlPr>
          </m:sSubPr>
          <m:e>
            <m:sSup>
              <m:sSupPr>
                <m:ctrlPr>
                  <w:rPr>
                    <w:rFonts w:ascii="Cambria Math" w:hAnsi="Cambria Math" w:cs="Arial"/>
                    <w:i/>
                    <w:sz w:val="26"/>
                    <w:szCs w:val="26"/>
                    <w:lang w:val="pl-PL"/>
                  </w:rPr>
                </m:ctrlPr>
              </m:sSupPr>
              <m:e>
                <m:r>
                  <w:rPr>
                    <w:rFonts w:ascii="Cambria Math" w:hAnsi="Cambria Math" w:cs="Arial"/>
                    <w:sz w:val="26"/>
                    <w:szCs w:val="26"/>
                    <w:lang w:val="pl-PL"/>
                  </w:rPr>
                  <m:t>ω</m:t>
                </m:r>
              </m:e>
              <m:sup>
                <m:r>
                  <w:rPr>
                    <w:rFonts w:ascii="Cambria Math" w:hAnsi="Cambria Math" w:cs="Arial"/>
                    <w:sz w:val="26"/>
                    <w:szCs w:val="26"/>
                    <w:lang w:val="pl-PL"/>
                  </w:rPr>
                  <m:t>2</m:t>
                </m:r>
              </m:sup>
            </m:sSup>
          </m:e>
          <m:sub>
            <m:r>
              <w:rPr>
                <w:rFonts w:ascii="Cambria Math" w:hAnsi="Cambria Math" w:cs="Arial"/>
                <w:sz w:val="26"/>
                <w:szCs w:val="26"/>
                <w:lang w:val="pl-PL"/>
              </w:rPr>
              <m:t>pe</m:t>
            </m:r>
          </m:sub>
        </m:sSub>
        <m:r>
          <w:rPr>
            <w:rFonts w:ascii="Cambria Math" w:hAnsi="Cambria Math" w:cs="Arial"/>
            <w:sz w:val="26"/>
            <w:szCs w:val="26"/>
            <w:lang w:val="pl-PL"/>
          </w:rPr>
          <m:t xml:space="preserve"> E</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ab/>
        <w:t>(2.2.23)</w:t>
      </w:r>
    </w:p>
    <w:p w:rsidR="00AF7A6F" w:rsidRDefault="00AF7A6F" w:rsidP="00E04CBF">
      <w:pPr>
        <w:rPr>
          <w:rFonts w:cs="Arial"/>
          <w:lang w:val="pl-PL"/>
        </w:rPr>
      </w:pPr>
    </w:p>
    <w:p w:rsidR="00142891" w:rsidRDefault="00AF7A6F" w:rsidP="00E04CBF">
      <w:pPr>
        <w:rPr>
          <w:rFonts w:cs="Arial"/>
          <w:lang w:val="pl-PL"/>
        </w:rPr>
      </w:pPr>
      <w:r w:rsidRPr="00AF7A6F">
        <w:rPr>
          <w:rFonts w:cs="Arial"/>
          <w:i/>
          <w:lang w:val="pl-PL"/>
        </w:rPr>
        <w:t>Elektronska plazmena frekvencija</w:t>
      </w:r>
      <w:r>
        <w:rPr>
          <w:rFonts w:cs="Arial"/>
          <w:lang w:val="pl-PL"/>
        </w:rPr>
        <w:t xml:space="preserve"> je </w:t>
      </w:r>
      <m:oMath>
        <m:sSub>
          <m:sSubPr>
            <m:ctrlPr>
              <w:rPr>
                <w:rFonts w:ascii="Cambria Math" w:hAnsi="Cambria Math" w:cs="Arial"/>
                <w:i/>
                <w:lang w:val="pl-PL"/>
              </w:rPr>
            </m:ctrlPr>
          </m:sSubPr>
          <m:e>
            <m:r>
              <w:rPr>
                <w:rFonts w:ascii="Cambria Math" w:hAnsi="Cambria Math" w:cs="Arial"/>
                <w:lang w:val="pl-PL"/>
              </w:rPr>
              <m:t>ω</m:t>
            </m:r>
          </m:e>
          <m:sub>
            <m:r>
              <w:rPr>
                <w:rFonts w:ascii="Cambria Math" w:hAnsi="Cambria Math" w:cs="Arial"/>
                <w:lang w:val="pl-PL"/>
              </w:rPr>
              <m:t>pe</m:t>
            </m:r>
          </m:sub>
        </m:sSub>
      </m:oMath>
      <w:r>
        <w:rPr>
          <w:rFonts w:cs="Arial"/>
          <w:lang w:val="pl-PL"/>
        </w:rPr>
        <w:t>.</w:t>
      </w:r>
    </w:p>
    <w:p w:rsidR="00AF7A6F" w:rsidRDefault="00AF7A6F" w:rsidP="00E04CBF">
      <w:pPr>
        <w:rPr>
          <w:rFonts w:cs="Arial"/>
          <w:sz w:val="26"/>
          <w:szCs w:val="26"/>
          <w:lang w:val="pl-PL"/>
        </w:rPr>
      </w:pPr>
      <w:r>
        <w:rPr>
          <w:rFonts w:cs="Arial"/>
          <w:lang w:val="pl-PL"/>
        </w:rPr>
        <w:tab/>
      </w:r>
      <w:r>
        <w:rPr>
          <w:rFonts w:cs="Arial"/>
          <w:lang w:val="pl-PL"/>
        </w:rPr>
        <w:tab/>
      </w:r>
      <w:r w:rsidRPr="00AF7A6F">
        <w:rPr>
          <w:rFonts w:cs="Arial"/>
          <w:sz w:val="26"/>
          <w:szCs w:val="26"/>
          <w:lang w:val="pl-PL"/>
        </w:rPr>
        <w:t xml:space="preserve"> </w:t>
      </w:r>
      <m:oMath>
        <m:sSub>
          <m:sSubPr>
            <m:ctrlPr>
              <w:rPr>
                <w:rFonts w:ascii="Cambria Math" w:hAnsi="Cambria Math" w:cs="Arial"/>
                <w:i/>
                <w:sz w:val="26"/>
                <w:szCs w:val="26"/>
                <w:lang w:val="pl-PL"/>
              </w:rPr>
            </m:ctrlPr>
          </m:sSubPr>
          <m:e>
            <m:r>
              <w:rPr>
                <w:rFonts w:ascii="Cambria Math" w:hAnsi="Cambria Math" w:cs="Arial"/>
                <w:sz w:val="26"/>
                <w:szCs w:val="26"/>
                <w:lang w:val="pl-PL"/>
              </w:rPr>
              <m:t>ω</m:t>
            </m:r>
          </m:e>
          <m:sub>
            <m:r>
              <w:rPr>
                <w:rFonts w:ascii="Cambria Math" w:hAnsi="Cambria Math" w:cs="Arial"/>
                <w:sz w:val="26"/>
                <w:szCs w:val="26"/>
                <w:lang w:val="pl-PL"/>
              </w:rPr>
              <m:t>pe</m:t>
            </m:r>
          </m:sub>
        </m:sSub>
        <m:r>
          <w:rPr>
            <w:rFonts w:ascii="Cambria Math" w:hAnsi="Cambria Math" w:cs="Arial"/>
            <w:sz w:val="26"/>
            <w:szCs w:val="26"/>
            <w:lang w:val="pl-PL"/>
          </w:rPr>
          <m:t xml:space="preserve">= </m:t>
        </m:r>
        <m:rad>
          <m:radPr>
            <m:degHide m:val="1"/>
            <m:ctrlPr>
              <w:rPr>
                <w:rFonts w:ascii="Cambria Math" w:hAnsi="Cambria Math" w:cs="Arial"/>
                <w:i/>
                <w:sz w:val="26"/>
                <w:szCs w:val="26"/>
                <w:lang w:val="pl-PL"/>
              </w:rPr>
            </m:ctrlPr>
          </m:radPr>
          <m:deg/>
          <m:e>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e</m:t>
                    </m:r>
                  </m:sub>
                </m:sSub>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2</m:t>
                    </m:r>
                  </m:sup>
                </m:sSup>
              </m:num>
              <m:den>
                <m:sSub>
                  <m:sSubPr>
                    <m:ctrlPr>
                      <w:rPr>
                        <w:rFonts w:ascii="Cambria Math" w:hAnsi="Cambria Math" w:cs="Arial"/>
                        <w:i/>
                        <w:sz w:val="26"/>
                        <w:szCs w:val="26"/>
                        <w:lang w:val="pl-PL"/>
                      </w:rPr>
                    </m:ctrlPr>
                  </m:sSubPr>
                  <m:e>
                    <m:r>
                      <w:rPr>
                        <w:rFonts w:ascii="Cambria Math" w:hAnsi="Cambria Math" w:cs="Arial"/>
                        <w:sz w:val="26"/>
                        <w:szCs w:val="26"/>
                        <w:lang w:val="pl-PL"/>
                      </w:rPr>
                      <m:t>m</m:t>
                    </m:r>
                  </m:e>
                  <m:sub>
                    <m:r>
                      <w:rPr>
                        <w:rFonts w:ascii="Cambria Math" w:hAnsi="Cambria Math" w:cs="Arial"/>
                        <w:sz w:val="26"/>
                        <w:szCs w:val="26"/>
                        <w:lang w:val="pl-PL"/>
                      </w:rPr>
                      <m:t>e</m:t>
                    </m:r>
                  </m:sub>
                </m:sSub>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e>
        </m:rad>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(2.2.24)</w:t>
      </w:r>
    </w:p>
    <w:p w:rsidR="00AF7A6F" w:rsidRDefault="00AF7A6F" w:rsidP="00E04CBF">
      <w:pPr>
        <w:rPr>
          <w:rFonts w:cs="Arial"/>
          <w:sz w:val="26"/>
          <w:szCs w:val="26"/>
          <w:lang w:val="pl-PL"/>
        </w:rPr>
      </w:pPr>
      <w:r>
        <w:rPr>
          <w:rFonts w:cs="Arial"/>
          <w:sz w:val="26"/>
          <w:szCs w:val="26"/>
          <w:lang w:val="pl-PL"/>
        </w:rPr>
        <w:tab/>
      </w:r>
      <w:r>
        <w:rPr>
          <w:rFonts w:cs="Arial"/>
          <w:sz w:val="26"/>
          <w:szCs w:val="26"/>
          <w:lang w:val="pl-PL"/>
        </w:rPr>
        <w:tab/>
        <w:t xml:space="preserve"> </w:t>
      </w:r>
      <m:oMath>
        <m:sSub>
          <m:sSubPr>
            <m:ctrlPr>
              <w:rPr>
                <w:rFonts w:ascii="Cambria Math" w:hAnsi="Cambria Math" w:cs="Arial"/>
                <w:i/>
                <w:sz w:val="26"/>
                <w:szCs w:val="26"/>
                <w:lang w:val="pl-PL"/>
              </w:rPr>
            </m:ctrlPr>
          </m:sSubPr>
          <m:e>
            <m:r>
              <w:rPr>
                <w:rFonts w:ascii="Cambria Math" w:hAnsi="Cambria Math" w:cs="Arial"/>
                <w:sz w:val="26"/>
                <w:szCs w:val="26"/>
                <w:lang w:val="pl-PL"/>
              </w:rPr>
              <m:t>ω</m:t>
            </m:r>
          </m:e>
          <m:sub>
            <m:r>
              <w:rPr>
                <w:rFonts w:ascii="Cambria Math" w:hAnsi="Cambria Math" w:cs="Arial"/>
                <w:sz w:val="26"/>
                <w:szCs w:val="26"/>
                <w:lang w:val="pl-PL"/>
              </w:rPr>
              <m:t>pe</m:t>
            </m:r>
          </m:sub>
        </m:sSub>
        <m:r>
          <w:rPr>
            <w:rFonts w:ascii="Cambria Math" w:hAnsi="Cambria Math" w:cs="Arial"/>
            <w:sz w:val="26"/>
            <w:szCs w:val="26"/>
            <w:lang w:val="pl-PL"/>
          </w:rPr>
          <m:t xml:space="preserve">= </m:t>
        </m:r>
        <m:rad>
          <m:radPr>
            <m:degHide m:val="1"/>
            <m:ctrlPr>
              <w:rPr>
                <w:rFonts w:ascii="Cambria Math" w:hAnsi="Cambria Math" w:cs="Arial"/>
                <w:i/>
                <w:sz w:val="26"/>
                <w:szCs w:val="26"/>
                <w:lang w:val="pl-PL"/>
              </w:rPr>
            </m:ctrlPr>
          </m:radPr>
          <m:deg/>
          <m:e>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sSup>
                      <m:sSupPr>
                        <m:ctrlPr>
                          <w:rPr>
                            <w:rFonts w:ascii="Cambria Math" w:hAnsi="Cambria Math" w:cs="Arial"/>
                            <w:i/>
                            <w:sz w:val="26"/>
                            <w:szCs w:val="26"/>
                            <w:lang w:val="pl-PL"/>
                          </w:rPr>
                        </m:ctrlPr>
                      </m:sSupPr>
                      <m:e>
                        <m:r>
                          <w:rPr>
                            <w:rFonts w:ascii="Cambria Math" w:hAnsi="Cambria Math" w:cs="Arial"/>
                            <w:sz w:val="26"/>
                            <w:szCs w:val="26"/>
                            <w:lang w:val="pl-PL"/>
                          </w:rPr>
                          <m:t>(1.602∙10</m:t>
                        </m:r>
                      </m:e>
                      <m:sup>
                        <m:r>
                          <w:rPr>
                            <w:rFonts w:ascii="Cambria Math" w:hAnsi="Cambria Math" w:cs="Arial"/>
                            <w:sz w:val="26"/>
                            <w:szCs w:val="26"/>
                            <w:lang w:val="pl-PL"/>
                          </w:rPr>
                          <m:t>-19</m:t>
                        </m:r>
                      </m:sup>
                    </m:sSup>
                    <m:r>
                      <w:rPr>
                        <w:rFonts w:ascii="Cambria Math" w:hAnsi="Cambria Math" w:cs="Arial"/>
                        <w:sz w:val="26"/>
                        <w:szCs w:val="26"/>
                        <w:lang w:val="pl-PL"/>
                      </w:rPr>
                      <m:t>)</m:t>
                    </m:r>
                  </m:e>
                  <m:sup>
                    <m:r>
                      <w:rPr>
                        <w:rFonts w:ascii="Cambria Math" w:hAnsi="Cambria Math" w:cs="Arial"/>
                        <w:sz w:val="26"/>
                        <w:szCs w:val="26"/>
                        <w:lang w:val="pl-PL"/>
                      </w:rPr>
                      <m:t>2</m:t>
                    </m:r>
                  </m:sup>
                </m:sSup>
              </m:num>
              <m:den>
                <m:sSup>
                  <m:sSupPr>
                    <m:ctrlPr>
                      <w:rPr>
                        <w:rFonts w:ascii="Cambria Math" w:hAnsi="Cambria Math" w:cs="Arial"/>
                        <w:i/>
                        <w:sz w:val="26"/>
                        <w:szCs w:val="26"/>
                        <w:lang w:val="pl-PL"/>
                      </w:rPr>
                    </m:ctrlPr>
                  </m:sSupPr>
                  <m:e>
                    <m:r>
                      <w:rPr>
                        <w:rFonts w:ascii="Cambria Math" w:hAnsi="Cambria Math" w:cs="Arial"/>
                        <w:sz w:val="26"/>
                        <w:szCs w:val="26"/>
                        <w:lang w:val="pl-PL"/>
                      </w:rPr>
                      <m:t>9.11∙10</m:t>
                    </m:r>
                  </m:e>
                  <m:sup>
                    <m:r>
                      <w:rPr>
                        <w:rFonts w:ascii="Cambria Math" w:hAnsi="Cambria Math" w:cs="Arial"/>
                        <w:sz w:val="26"/>
                        <w:szCs w:val="26"/>
                        <w:lang w:val="pl-PL"/>
                      </w:rPr>
                      <m:t>-31</m:t>
                    </m:r>
                  </m:sup>
                </m:sSup>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8.854∙10</m:t>
                    </m:r>
                  </m:e>
                  <m:sup>
                    <m:r>
                      <w:rPr>
                        <w:rFonts w:ascii="Cambria Math" w:hAnsi="Cambria Math" w:cs="Arial"/>
                        <w:sz w:val="26"/>
                        <w:szCs w:val="26"/>
                        <w:lang w:val="pl-PL"/>
                      </w:rPr>
                      <m:t>-12</m:t>
                    </m:r>
                  </m:sup>
                </m:sSup>
              </m:den>
            </m:f>
          </m:e>
        </m:rad>
        <m:r>
          <w:rPr>
            <w:rFonts w:ascii="Cambria Math" w:hAnsi="Cambria Math" w:cs="Arial"/>
            <w:sz w:val="26"/>
            <w:szCs w:val="26"/>
            <w:lang w:val="pl-PL"/>
          </w:rPr>
          <m:t xml:space="preserve">  ∙  </m:t>
        </m:r>
        <m:rad>
          <m:radPr>
            <m:degHide m:val="1"/>
            <m:ctrlPr>
              <w:rPr>
                <w:rFonts w:ascii="Cambria Math" w:hAnsi="Cambria Math" w:cs="Arial"/>
                <w:i/>
                <w:sz w:val="26"/>
                <w:szCs w:val="26"/>
                <w:lang w:val="pl-PL"/>
              </w:rPr>
            </m:ctrlPr>
          </m:radPr>
          <m:deg/>
          <m:e>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e</m:t>
                </m:r>
              </m:sub>
            </m:sSub>
          </m:e>
        </m:rad>
      </m:oMath>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(2.2.25)</w:t>
      </w:r>
    </w:p>
    <w:p w:rsidR="00E7372C" w:rsidRDefault="00E7372C" w:rsidP="00E04CBF">
      <w:pPr>
        <w:rPr>
          <w:rFonts w:cs="Arial"/>
          <w:sz w:val="26"/>
          <w:szCs w:val="26"/>
          <w:lang w:val="pl-PL"/>
        </w:rPr>
      </w:pPr>
      <w:r>
        <w:rPr>
          <w:rFonts w:cs="Arial"/>
          <w:sz w:val="26"/>
          <w:szCs w:val="26"/>
          <w:lang w:val="pl-PL"/>
        </w:rPr>
        <w:tab/>
        <w:t xml:space="preserve">         </w:t>
      </w:r>
      <w:r>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 xml:space="preserve">  ω</m:t>
            </m:r>
          </m:e>
          <m:sub>
            <m:r>
              <w:rPr>
                <w:rFonts w:ascii="Cambria Math" w:hAnsi="Cambria Math" w:cs="Arial"/>
                <w:sz w:val="26"/>
                <w:szCs w:val="26"/>
                <w:lang w:val="pl-PL"/>
              </w:rPr>
              <m:t>pe</m:t>
            </m:r>
          </m:sub>
        </m:sSub>
        <m:r>
          <w:rPr>
            <w:rFonts w:ascii="Cambria Math" w:hAnsi="Cambria Math" w:cs="Arial"/>
            <w:sz w:val="26"/>
            <w:szCs w:val="26"/>
            <w:lang w:val="pl-PL"/>
          </w:rPr>
          <m:t xml:space="preserve">= 56.3 </m:t>
        </m:r>
      </m:oMath>
      <w:r>
        <w:rPr>
          <w:rFonts w:cs="Arial"/>
          <w:sz w:val="26"/>
          <w:szCs w:val="26"/>
          <w:lang w:val="pl-PL"/>
        </w:rPr>
        <w:t xml:space="preserve"> </w:t>
      </w:r>
      <m:oMath>
        <m:r>
          <w:rPr>
            <w:rFonts w:ascii="Cambria Math" w:hAnsi="Cambria Math" w:cs="Arial"/>
            <w:sz w:val="26"/>
            <w:szCs w:val="26"/>
            <w:lang w:val="pl-PL"/>
          </w:rPr>
          <m:t xml:space="preserve">∙ </m:t>
        </m:r>
        <m:rad>
          <m:radPr>
            <m:degHide m:val="1"/>
            <m:ctrlPr>
              <w:rPr>
                <w:rFonts w:ascii="Cambria Math" w:hAnsi="Cambria Math" w:cs="Arial"/>
                <w:i/>
                <w:sz w:val="26"/>
                <w:szCs w:val="26"/>
                <w:lang w:val="pl-PL"/>
              </w:rPr>
            </m:ctrlPr>
          </m:radPr>
          <m:deg/>
          <m:e>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e</m:t>
                </m:r>
              </m:sub>
            </m:sSub>
          </m:e>
        </m:rad>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(2.2.26)</w:t>
      </w:r>
    </w:p>
    <w:p w:rsidR="008919DF" w:rsidRDefault="008919DF" w:rsidP="00E04CBF">
      <w:pPr>
        <w:rPr>
          <w:rFonts w:cs="Arial"/>
          <w:sz w:val="26"/>
          <w:szCs w:val="26"/>
          <w:lang w:val="pl-PL"/>
        </w:rPr>
      </w:pPr>
    </w:p>
    <w:p w:rsidR="008919DF" w:rsidRDefault="008919DF" w:rsidP="008919DF">
      <w:pPr>
        <w:pStyle w:val="ListParagraph"/>
        <w:numPr>
          <w:ilvl w:val="2"/>
          <w:numId w:val="40"/>
        </w:numPr>
        <w:rPr>
          <w:rFonts w:cs="Arial"/>
          <w:i/>
          <w:lang w:val="pl-PL"/>
        </w:rPr>
      </w:pPr>
      <w:r>
        <w:rPr>
          <w:rFonts w:cs="Arial"/>
          <w:i/>
          <w:lang w:val="pl-PL"/>
        </w:rPr>
        <w:t xml:space="preserve">Debyjeva duljina </w:t>
      </w:r>
    </w:p>
    <w:p w:rsidR="008919DF" w:rsidRDefault="008919DF" w:rsidP="008919DF">
      <w:pPr>
        <w:ind w:left="360"/>
        <w:rPr>
          <w:rFonts w:cs="Arial"/>
          <w:i/>
          <w:lang w:val="pl-PL"/>
        </w:rPr>
      </w:pPr>
    </w:p>
    <w:p w:rsidR="008919DF" w:rsidRDefault="008919DF" w:rsidP="00FC12F7">
      <w:pPr>
        <w:rPr>
          <w:rFonts w:cs="Arial"/>
          <w:lang w:val="pl-PL"/>
        </w:rPr>
      </w:pPr>
      <w:r>
        <w:rPr>
          <w:rFonts w:cs="Arial"/>
          <w:lang w:val="pl-PL"/>
        </w:rPr>
        <w:t xml:space="preserve">Razmotrimo ponovno hladnu plazmu i u nju unesimo </w:t>
      </w:r>
      <w:r w:rsidRPr="001D1B83">
        <w:rPr>
          <w:rFonts w:cs="Arial"/>
          <w:i/>
          <w:lang w:val="pl-PL"/>
        </w:rPr>
        <w:t>točkasti naboj</w:t>
      </w:r>
      <w:r>
        <w:rPr>
          <w:rFonts w:cs="Arial"/>
          <w:lang w:val="pl-PL"/>
        </w:rPr>
        <w:t xml:space="preserve"> Q. Uneseni naboj privlači okolne elektrone i odbija pozitivne ione, tako da je uneseni naboj elektrostatski zasjenjeni</w:t>
      </w:r>
      <w:r w:rsidR="00A14389">
        <w:rPr>
          <w:rFonts w:cs="Arial"/>
          <w:lang w:val="pl-PL"/>
        </w:rPr>
        <w:t xml:space="preserve"> i</w:t>
      </w:r>
      <w:r>
        <w:rPr>
          <w:rFonts w:cs="Arial"/>
          <w:lang w:val="pl-PL"/>
        </w:rPr>
        <w:t xml:space="preserve"> izvan stvorenog </w:t>
      </w:r>
      <w:r w:rsidR="00A14389">
        <w:rPr>
          <w:rFonts w:cs="Arial"/>
          <w:lang w:val="pl-PL"/>
        </w:rPr>
        <w:t xml:space="preserve">oblaka </w:t>
      </w:r>
      <w:r>
        <w:rPr>
          <w:rFonts w:cs="Arial"/>
          <w:lang w:val="pl-PL"/>
        </w:rPr>
        <w:t>naboja njegovo polje isčezava. Ako počnemo polako povećavati temperaturu plazme, tj. povećavamo prosječnu brzinu čestica, duboko u oblaku, u blizini unešenog naboja, nasumično gibanje elektrona neće biti dovoljno da ga odvoji od unesenog naboja. Pri rubu oblaka, gdje je električno polje zbog zasjenjenja mnogo manje, kinetička energija elektrona može biti dovoljno velika da nadmaši elektrostatski potencijal i tada elektron bježi iz oblaka.</w:t>
      </w:r>
    </w:p>
    <w:p w:rsidR="001D1B83" w:rsidRDefault="00FC12F7" w:rsidP="00FC12F7">
      <w:pPr>
        <w:rPr>
          <w:rFonts w:cs="Arial"/>
          <w:lang w:val="pl-PL"/>
        </w:rPr>
      </w:pPr>
      <w:r>
        <w:rPr>
          <w:rFonts w:cs="Arial"/>
          <w:lang w:val="pl-PL"/>
        </w:rPr>
        <w:t xml:space="preserve">U termičkoj ravnoteži vjerojatnost da je čestica u stanju sa energijom E je proporcionalna Boltzmannovom faktoru </w:t>
      </w:r>
    </w:p>
    <w:p w:rsidR="00FC12F7" w:rsidRDefault="00FC12F7" w:rsidP="00FC12F7">
      <w:pPr>
        <w:ind w:left="360"/>
        <w:rPr>
          <w:rFonts w:cs="Arial"/>
          <w:sz w:val="26"/>
          <w:szCs w:val="26"/>
          <w:lang w:val="pl-PL"/>
        </w:rPr>
      </w:pPr>
      <w:r>
        <w:rPr>
          <w:rFonts w:cs="Arial"/>
          <w:lang w:val="pl-PL"/>
        </w:rPr>
        <w:tab/>
      </w:r>
      <w:r>
        <w:rPr>
          <w:rFonts w:cs="Arial"/>
          <w:lang w:val="pl-PL"/>
        </w:rPr>
        <w:tab/>
      </w:r>
      <w:r>
        <w:rPr>
          <w:rFonts w:cs="Arial"/>
          <w:lang w:val="pl-PL"/>
        </w:rPr>
        <w:tab/>
      </w:r>
      <m:oMath>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m:t>
            </m:r>
            <m:f>
              <m:fPr>
                <m:ctrlPr>
                  <w:rPr>
                    <w:rFonts w:ascii="Cambria Math" w:hAnsi="Cambria Math" w:cs="Arial"/>
                    <w:i/>
                    <w:sz w:val="26"/>
                    <w:szCs w:val="26"/>
                    <w:lang w:val="pl-PL"/>
                  </w:rPr>
                </m:ctrlPr>
              </m:fPr>
              <m:num>
                <m:r>
                  <w:rPr>
                    <w:rFonts w:ascii="Cambria Math" w:hAnsi="Cambria Math" w:cs="Arial"/>
                    <w:sz w:val="26"/>
                    <w:szCs w:val="26"/>
                    <w:lang w:val="pl-PL"/>
                  </w:rPr>
                  <m:t>E</m:t>
                </m:r>
              </m:num>
              <m:den>
                <m:r>
                  <w:rPr>
                    <w:rFonts w:ascii="Cambria Math" w:hAnsi="Cambria Math" w:cs="Arial"/>
                    <w:sz w:val="26"/>
                    <w:szCs w:val="26"/>
                    <w:lang w:val="pl-PL"/>
                  </w:rPr>
                  <m:t>kT</m:t>
                </m:r>
              </m:den>
            </m:f>
          </m:sup>
        </m:sSup>
      </m:oMath>
      <w:r>
        <w:rPr>
          <w:rFonts w:cs="Arial"/>
          <w:sz w:val="26"/>
          <w:szCs w:val="26"/>
          <w:lang w:val="pl-PL"/>
        </w:rPr>
        <w:t xml:space="preserve"> </w:t>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1D1B83">
        <w:rPr>
          <w:rFonts w:cs="Arial"/>
          <w:i/>
          <w:sz w:val="22"/>
          <w:szCs w:val="22"/>
          <w:lang w:val="pl-PL"/>
        </w:rPr>
        <w:t>(2.2.27)</w:t>
      </w:r>
    </w:p>
    <w:p w:rsidR="008A3609" w:rsidRDefault="00024F48" w:rsidP="00FC12F7">
      <w:pPr>
        <w:rPr>
          <w:rFonts w:cs="Arial"/>
          <w:sz w:val="26"/>
          <w:szCs w:val="26"/>
          <w:lang w:val="pl-PL"/>
        </w:rPr>
      </w:pPr>
      <w:r>
        <w:rPr>
          <w:rFonts w:cs="Arial"/>
          <w:sz w:val="26"/>
          <w:szCs w:val="26"/>
          <w:lang w:val="pl-PL"/>
        </w:rPr>
        <w:lastRenderedPageBreak/>
        <w:t xml:space="preserve">gdje je k </w:t>
      </w:r>
      <w:r w:rsidRPr="001D1B83">
        <w:rPr>
          <w:rFonts w:cs="Arial"/>
          <w:i/>
          <w:sz w:val="26"/>
          <w:szCs w:val="26"/>
          <w:lang w:val="pl-PL"/>
        </w:rPr>
        <w:t>Boltzm</w:t>
      </w:r>
      <w:r w:rsidR="00FC12F7" w:rsidRPr="001D1B83">
        <w:rPr>
          <w:rFonts w:cs="Arial"/>
          <w:i/>
          <w:sz w:val="26"/>
          <w:szCs w:val="26"/>
          <w:lang w:val="pl-PL"/>
        </w:rPr>
        <w:t>annova konstanta</w:t>
      </w:r>
      <w:r w:rsidR="00FC12F7">
        <w:rPr>
          <w:rFonts w:cs="Arial"/>
          <w:sz w:val="26"/>
          <w:szCs w:val="26"/>
          <w:lang w:val="pl-PL"/>
        </w:rPr>
        <w:t xml:space="preserve">, a T </w:t>
      </w:r>
      <w:r w:rsidR="00FC12F7" w:rsidRPr="001D1B83">
        <w:rPr>
          <w:rFonts w:cs="Arial"/>
          <w:i/>
          <w:sz w:val="26"/>
          <w:szCs w:val="26"/>
          <w:lang w:val="pl-PL"/>
        </w:rPr>
        <w:t>temperatura</w:t>
      </w:r>
      <w:r w:rsidR="00FC12F7">
        <w:rPr>
          <w:rFonts w:cs="Arial"/>
          <w:sz w:val="26"/>
          <w:szCs w:val="26"/>
          <w:lang w:val="pl-PL"/>
        </w:rPr>
        <w:t xml:space="preserve"> u Kelvinima.</w:t>
      </w:r>
      <w:r w:rsidR="008A3609">
        <w:rPr>
          <w:rFonts w:cs="Arial"/>
          <w:sz w:val="26"/>
          <w:szCs w:val="26"/>
          <w:lang w:val="pl-PL"/>
        </w:rPr>
        <w:t xml:space="preserve"> Energija čestice je </w:t>
      </w:r>
      <w:r w:rsidR="008A3609">
        <w:rPr>
          <w:rFonts w:cs="Arial"/>
          <w:sz w:val="26"/>
          <w:szCs w:val="26"/>
          <w:lang w:val="pl-PL"/>
        </w:rPr>
        <w:tab/>
      </w:r>
    </w:p>
    <w:p w:rsidR="008A3609" w:rsidRPr="00FC0E93" w:rsidRDefault="008A3609" w:rsidP="00FC12F7">
      <w:pPr>
        <w:rPr>
          <w:rFonts w:cs="Arial"/>
          <w:i/>
          <w:sz w:val="22"/>
          <w:szCs w:val="22"/>
          <w:lang w:val="pl-PL"/>
        </w:rPr>
      </w:pPr>
      <w:r>
        <w:rPr>
          <w:rFonts w:cs="Arial"/>
          <w:sz w:val="26"/>
          <w:szCs w:val="26"/>
          <w:lang w:val="pl-PL"/>
        </w:rPr>
        <w:tab/>
      </w:r>
      <w:r>
        <w:rPr>
          <w:rFonts w:cs="Arial"/>
          <w:sz w:val="26"/>
          <w:szCs w:val="26"/>
          <w:lang w:val="pl-PL"/>
        </w:rPr>
        <w:tab/>
      </w:r>
      <w:r>
        <w:rPr>
          <w:rFonts w:cs="Arial"/>
          <w:sz w:val="26"/>
          <w:szCs w:val="26"/>
          <w:lang w:val="pl-PL"/>
        </w:rPr>
        <w:tab/>
      </w:r>
      <m:oMath>
        <m:r>
          <w:rPr>
            <w:rFonts w:ascii="Cambria Math" w:hAnsi="Cambria Math" w:cs="Arial"/>
            <w:sz w:val="26"/>
            <w:szCs w:val="26"/>
            <w:lang w:val="pl-PL"/>
          </w:rPr>
          <m:t>E=qV</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(2.2.28)</w:t>
      </w:r>
    </w:p>
    <w:p w:rsidR="008A3609" w:rsidRDefault="008A3609" w:rsidP="00FC12F7">
      <w:pPr>
        <w:rPr>
          <w:rFonts w:cs="Arial"/>
          <w:sz w:val="26"/>
          <w:szCs w:val="26"/>
          <w:lang w:val="pl-PL"/>
        </w:rPr>
      </w:pPr>
      <w:r>
        <w:rPr>
          <w:rFonts w:cs="Arial"/>
          <w:sz w:val="26"/>
          <w:szCs w:val="26"/>
          <w:lang w:val="pl-PL"/>
        </w:rPr>
        <w:t>pa slijedi</w:t>
      </w:r>
    </w:p>
    <w:p w:rsidR="00FC12F7" w:rsidRDefault="008A3609" w:rsidP="00FC12F7">
      <w:pPr>
        <w:rPr>
          <w:rFonts w:cs="Arial"/>
          <w:sz w:val="26"/>
          <w:szCs w:val="26"/>
          <w:lang w:val="pl-PL"/>
        </w:rPr>
      </w:pPr>
      <w:r>
        <w:rPr>
          <w:rFonts w:cs="Arial"/>
          <w:sz w:val="26"/>
          <w:szCs w:val="26"/>
          <w:lang w:val="pl-PL"/>
        </w:rPr>
        <w:tab/>
      </w:r>
      <w:r>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e</m:t>
            </m:r>
          </m:sub>
        </m:sSub>
        <m:r>
          <w:rPr>
            <w:rFonts w:ascii="Cambria Math" w:hAnsi="Cambria Math" w:cs="Arial"/>
            <w:sz w:val="26"/>
            <w:szCs w:val="26"/>
            <w:lang w:val="pl-PL"/>
          </w:rPr>
          <m:t>=A</m:t>
        </m:r>
        <m:sSup>
          <m:sSupPr>
            <m:ctrlPr>
              <w:rPr>
                <w:rFonts w:ascii="Cambria Math" w:hAnsi="Cambria Math" w:cs="Arial"/>
                <w:i/>
                <w:sz w:val="26"/>
                <w:szCs w:val="26"/>
                <w:lang w:val="pl-PL"/>
              </w:rPr>
            </m:ctrlPr>
          </m:sSupPr>
          <m:e>
            <m:r>
              <w:rPr>
                <w:rFonts w:ascii="Cambria Math" w:hAnsi="Cambria Math" w:cs="Arial"/>
                <w:sz w:val="26"/>
                <w:szCs w:val="26"/>
                <w:lang w:val="pl-PL"/>
              </w:rPr>
              <m:t>e</m:t>
            </m:r>
          </m:e>
          <m:sup>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sup>
        </m:sSup>
      </m:oMath>
      <w:r>
        <w:rPr>
          <w:rFonts w:cs="Arial"/>
          <w:sz w:val="26"/>
          <w:szCs w:val="26"/>
          <w:lang w:val="pl-PL"/>
        </w:rPr>
        <w:t xml:space="preserve"> </w:t>
      </w:r>
      <w:r w:rsidR="00FC12F7">
        <w:rPr>
          <w:rFonts w:cs="Arial"/>
          <w:sz w:val="26"/>
          <w:szCs w:val="26"/>
          <w:lang w:val="pl-PL"/>
        </w:rPr>
        <w:t xml:space="preserve"> </w:t>
      </w:r>
      <w:r>
        <w:rPr>
          <w:rFonts w:cs="Arial"/>
          <w:sz w:val="26"/>
          <w:szCs w:val="26"/>
          <w:lang w:val="pl-PL"/>
        </w:rPr>
        <w:t xml:space="preserve"> </w:t>
      </w:r>
      <w:r>
        <w:rPr>
          <w:rFonts w:cs="Arial"/>
          <w:sz w:val="26"/>
          <w:szCs w:val="26"/>
          <w:lang w:val="pl-PL"/>
        </w:rPr>
        <w:tab/>
      </w:r>
      <w:r>
        <w:rPr>
          <w:rFonts w:cs="Arial"/>
          <w:sz w:val="26"/>
          <w:szCs w:val="26"/>
          <w:lang w:val="pl-PL"/>
        </w:rPr>
        <w:tab/>
      </w:r>
      <w:r w:rsidRPr="00E550FB">
        <w:rPr>
          <w:rFonts w:cs="Arial"/>
          <w:i/>
          <w:sz w:val="20"/>
          <w:szCs w:val="20"/>
          <w:lang w:val="pl-PL"/>
        </w:rPr>
        <w:t>(gustoća elektrona)</w:t>
      </w:r>
      <w:r w:rsidR="001D1B83" w:rsidRPr="00E550FB">
        <w:rPr>
          <w:rFonts w:cs="Arial"/>
          <w:i/>
          <w:sz w:val="20"/>
          <w:szCs w:val="20"/>
          <w:lang w:val="pl-PL"/>
        </w:rPr>
        <w:tab/>
      </w:r>
      <w:r w:rsidR="001D1B83">
        <w:rPr>
          <w:rFonts w:cs="Arial"/>
          <w:sz w:val="20"/>
          <w:szCs w:val="20"/>
          <w:lang w:val="pl-PL"/>
        </w:rPr>
        <w:tab/>
      </w:r>
      <w:r w:rsidR="001D1B83">
        <w:rPr>
          <w:rFonts w:cs="Arial"/>
          <w:sz w:val="20"/>
          <w:szCs w:val="20"/>
          <w:lang w:val="pl-PL"/>
        </w:rPr>
        <w:tab/>
      </w:r>
      <w:r w:rsidR="001D1B83" w:rsidRPr="00FC0E93">
        <w:rPr>
          <w:rFonts w:cs="Arial"/>
          <w:i/>
          <w:sz w:val="22"/>
          <w:szCs w:val="22"/>
          <w:lang w:val="pl-PL"/>
        </w:rPr>
        <w:t>(2.2.29)</w:t>
      </w:r>
    </w:p>
    <w:p w:rsidR="008A3609" w:rsidRDefault="008A3609" w:rsidP="00FC12F7">
      <w:pPr>
        <w:rPr>
          <w:rFonts w:cs="Arial"/>
          <w:i/>
          <w:sz w:val="20"/>
          <w:szCs w:val="20"/>
          <w:lang w:val="pl-PL"/>
        </w:rPr>
      </w:pPr>
      <w:r>
        <w:rPr>
          <w:rFonts w:cs="Arial"/>
          <w:sz w:val="26"/>
          <w:szCs w:val="26"/>
          <w:lang w:val="pl-PL"/>
        </w:rPr>
        <w:tab/>
      </w:r>
      <w:r>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i</m:t>
            </m:r>
          </m:sub>
        </m:sSub>
        <m:r>
          <w:rPr>
            <w:rFonts w:ascii="Cambria Math" w:hAnsi="Cambria Math" w:cs="Arial"/>
            <w:sz w:val="26"/>
            <w:szCs w:val="26"/>
            <w:lang w:val="pl-PL"/>
          </w:rPr>
          <m:t>=B</m:t>
        </m:r>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sup>
        </m:sSup>
      </m:oMath>
      <w:r>
        <w:rPr>
          <w:rFonts w:cs="Arial"/>
          <w:sz w:val="26"/>
          <w:szCs w:val="26"/>
          <w:lang w:val="pl-PL"/>
        </w:rPr>
        <w:t xml:space="preserve">     </w:t>
      </w:r>
      <w:r>
        <w:rPr>
          <w:rFonts w:cs="Arial"/>
          <w:sz w:val="26"/>
          <w:szCs w:val="26"/>
          <w:lang w:val="pl-PL"/>
        </w:rPr>
        <w:tab/>
      </w:r>
      <w:r w:rsidRPr="00E550FB">
        <w:rPr>
          <w:rFonts w:cs="Arial"/>
          <w:i/>
          <w:sz w:val="20"/>
          <w:szCs w:val="20"/>
          <w:lang w:val="pl-PL"/>
        </w:rPr>
        <w:t>(gustoća iona)</w:t>
      </w:r>
      <w:r w:rsidR="001D1B83" w:rsidRPr="00E550FB">
        <w:rPr>
          <w:rFonts w:cs="Arial"/>
          <w:i/>
          <w:sz w:val="20"/>
          <w:szCs w:val="20"/>
          <w:lang w:val="pl-PL"/>
        </w:rPr>
        <w:tab/>
      </w:r>
      <w:r w:rsidR="001D1B83">
        <w:rPr>
          <w:rFonts w:cs="Arial"/>
          <w:i/>
          <w:sz w:val="20"/>
          <w:szCs w:val="20"/>
          <w:lang w:val="pl-PL"/>
        </w:rPr>
        <w:tab/>
      </w:r>
      <w:r w:rsidR="001D1B83">
        <w:rPr>
          <w:rFonts w:cs="Arial"/>
          <w:i/>
          <w:sz w:val="20"/>
          <w:szCs w:val="20"/>
          <w:lang w:val="pl-PL"/>
        </w:rPr>
        <w:tab/>
      </w:r>
      <w:r w:rsidR="001D1B83">
        <w:rPr>
          <w:rFonts w:cs="Arial"/>
          <w:i/>
          <w:sz w:val="20"/>
          <w:szCs w:val="20"/>
          <w:lang w:val="pl-PL"/>
        </w:rPr>
        <w:tab/>
      </w:r>
      <w:r w:rsidR="001D1B83" w:rsidRPr="00FC0E93">
        <w:rPr>
          <w:rFonts w:cs="Arial"/>
          <w:i/>
          <w:sz w:val="22"/>
          <w:szCs w:val="22"/>
          <w:lang w:val="pl-PL"/>
        </w:rPr>
        <w:t>(2.2.30)</w:t>
      </w:r>
    </w:p>
    <w:p w:rsidR="009B5D8B" w:rsidRDefault="009B5D8B" w:rsidP="00FC12F7">
      <w:pPr>
        <w:rPr>
          <w:rFonts w:cs="Arial"/>
          <w:i/>
          <w:sz w:val="20"/>
          <w:szCs w:val="20"/>
          <w:lang w:val="pl-PL"/>
        </w:rPr>
      </w:pPr>
    </w:p>
    <w:p w:rsidR="008A3609" w:rsidRDefault="008A3609" w:rsidP="00FC12F7">
      <w:pPr>
        <w:rPr>
          <w:rFonts w:cs="Arial"/>
          <w:lang w:val="pl-PL"/>
        </w:rPr>
      </w:pPr>
      <w:r>
        <w:rPr>
          <w:rFonts w:cs="Arial"/>
          <w:lang w:val="pl-PL"/>
        </w:rPr>
        <w:t xml:space="preserve">pustimo limes </w:t>
      </w:r>
    </w:p>
    <w:p w:rsidR="009B5D8B" w:rsidRPr="007E5923" w:rsidRDefault="009B5D8B" w:rsidP="00FC12F7">
      <w:pPr>
        <w:rPr>
          <w:rFonts w:cs="Arial"/>
          <w:sz w:val="26"/>
          <w:szCs w:val="26"/>
          <w:lang w:val="pl-PL"/>
        </w:rPr>
      </w:pPr>
    </w:p>
    <w:p w:rsidR="008A3609" w:rsidRPr="007E5923" w:rsidRDefault="008A3609" w:rsidP="00FC12F7">
      <w:pPr>
        <w:rPr>
          <w:rFonts w:cs="Arial"/>
          <w:sz w:val="26"/>
          <w:szCs w:val="26"/>
          <w:lang w:val="pl-PL"/>
        </w:rPr>
      </w:pPr>
      <w:r w:rsidRPr="007E5923">
        <w:rPr>
          <w:rFonts w:cs="Arial"/>
          <w:sz w:val="26"/>
          <w:szCs w:val="26"/>
          <w:lang w:val="pl-PL"/>
        </w:rPr>
        <w:tab/>
      </w:r>
      <w:r w:rsidRPr="007E5923">
        <w:rPr>
          <w:rFonts w:cs="Arial"/>
          <w:sz w:val="26"/>
          <w:szCs w:val="26"/>
          <w:lang w:val="pl-PL"/>
        </w:rPr>
        <w:tab/>
      </w:r>
      <m:oMath>
        <m:func>
          <m:funcPr>
            <m:ctrlPr>
              <w:rPr>
                <w:rFonts w:ascii="Cambria Math" w:hAnsi="Cambria Math" w:cs="Arial"/>
                <w:i/>
                <w:sz w:val="26"/>
                <w:szCs w:val="26"/>
                <w:lang w:val="pl-PL"/>
              </w:rPr>
            </m:ctrlPr>
          </m:funcPr>
          <m:fName>
            <m:limLow>
              <m:limLowPr>
                <m:ctrlPr>
                  <w:rPr>
                    <w:rFonts w:ascii="Cambria Math" w:hAnsi="Cambria Math" w:cs="Arial"/>
                    <w:i/>
                    <w:sz w:val="26"/>
                    <w:szCs w:val="26"/>
                    <w:lang w:val="pl-PL"/>
                  </w:rPr>
                </m:ctrlPr>
              </m:limLowPr>
              <m:e>
                <m:r>
                  <m:rPr>
                    <m:sty m:val="p"/>
                  </m:rPr>
                  <w:rPr>
                    <w:rFonts w:ascii="Cambria Math" w:hAnsi="Cambria Math" w:cs="Arial"/>
                    <w:sz w:val="26"/>
                    <w:szCs w:val="26"/>
                    <w:lang w:val="pl-PL"/>
                  </w:rPr>
                  <m:t>lim</m:t>
                </m:r>
              </m:e>
              <m:lim>
                <m:r>
                  <w:rPr>
                    <w:rFonts w:ascii="Cambria Math" w:hAnsi="Cambria Math" w:cs="Arial"/>
                    <w:sz w:val="26"/>
                    <w:szCs w:val="26"/>
                    <w:lang w:val="pl-PL"/>
                  </w:rPr>
                  <m:t>V→0</m:t>
                </m:r>
              </m:lim>
            </m:limLow>
          </m:fName>
          <m:e>
            <m:r>
              <w:rPr>
                <w:rFonts w:ascii="Cambria Math" w:hAnsi="Cambria Math" w:cs="Arial"/>
                <w:sz w:val="26"/>
                <w:szCs w:val="26"/>
                <w:lang w:val="pl-PL"/>
              </w:rPr>
              <m:t>A</m:t>
            </m:r>
            <m:sSup>
              <m:sSupPr>
                <m:ctrlPr>
                  <w:rPr>
                    <w:rFonts w:ascii="Cambria Math" w:hAnsi="Cambria Math" w:cs="Arial"/>
                    <w:i/>
                    <w:sz w:val="26"/>
                    <w:szCs w:val="26"/>
                    <w:lang w:val="pl-PL"/>
                  </w:rPr>
                </m:ctrlPr>
              </m:sSupPr>
              <m:e>
                <m:r>
                  <w:rPr>
                    <w:rFonts w:ascii="Cambria Math" w:hAnsi="Cambria Math" w:cs="Arial"/>
                    <w:sz w:val="26"/>
                    <w:szCs w:val="26"/>
                    <w:lang w:val="pl-PL"/>
                  </w:rPr>
                  <m:t>e</m:t>
                </m:r>
              </m:e>
              <m:sup>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sup>
            </m:sSup>
            <m:r>
              <m:rPr>
                <m:sty m:val="p"/>
              </m:rPr>
              <w:rPr>
                <w:rFonts w:ascii="Cambria Math" w:hAnsi="Cambria Math" w:cs="Arial"/>
                <w:sz w:val="26"/>
                <w:szCs w:val="26"/>
                <w:lang w:val="pl-PL"/>
              </w:rPr>
              <m:t xml:space="preserve"> </m:t>
            </m:r>
            <m:r>
              <m:rPr>
                <m:sty m:val="p"/>
              </m:rPr>
              <w:rPr>
                <w:rFonts w:ascii="Cambria Math" w:cs="Arial"/>
                <w:sz w:val="26"/>
                <w:szCs w:val="26"/>
                <w:lang w:val="pl-PL"/>
              </w:rPr>
              <m:t xml:space="preserve">=A= </m:t>
            </m:r>
            <m:sSub>
              <m:sSubPr>
                <m:ctrlPr>
                  <w:rPr>
                    <w:rFonts w:ascii="Cambria Math" w:hAnsi="Cambria Math" w:cs="Arial"/>
                    <w:sz w:val="26"/>
                    <w:szCs w:val="26"/>
                    <w:lang w:val="pl-PL"/>
                  </w:rPr>
                </m:ctrlPr>
              </m:sSubPr>
              <m:e>
                <m:r>
                  <w:rPr>
                    <w:rFonts w:ascii="Cambria Math" w:cs="Arial"/>
                    <w:sz w:val="26"/>
                    <w:szCs w:val="26"/>
                    <w:lang w:val="pl-PL"/>
                  </w:rPr>
                  <m:t>n</m:t>
                </m:r>
              </m:e>
              <m:sub>
                <m:r>
                  <w:rPr>
                    <w:rFonts w:ascii="Cambria Math" w:cs="Arial"/>
                    <w:sz w:val="26"/>
                    <w:szCs w:val="26"/>
                    <w:lang w:val="pl-PL"/>
                  </w:rPr>
                  <m:t>0</m:t>
                </m:r>
              </m:sub>
            </m:sSub>
          </m:e>
        </m:func>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(2.2.31)</w:t>
      </w:r>
    </w:p>
    <w:p w:rsidR="008A3609" w:rsidRPr="007E5923" w:rsidRDefault="008A3609" w:rsidP="00FC12F7">
      <w:pPr>
        <w:rPr>
          <w:rFonts w:cs="Arial"/>
          <w:sz w:val="26"/>
          <w:szCs w:val="26"/>
          <w:lang w:val="pl-PL"/>
        </w:rPr>
      </w:pPr>
      <w:r w:rsidRPr="007E5923">
        <w:rPr>
          <w:rFonts w:cs="Arial"/>
          <w:sz w:val="26"/>
          <w:szCs w:val="26"/>
          <w:lang w:val="pl-PL"/>
        </w:rPr>
        <w:tab/>
      </w:r>
      <w:r w:rsidRPr="007E5923">
        <w:rPr>
          <w:rFonts w:cs="Arial"/>
          <w:sz w:val="26"/>
          <w:szCs w:val="26"/>
          <w:lang w:val="pl-PL"/>
        </w:rPr>
        <w:tab/>
      </w:r>
      <m:oMath>
        <m:func>
          <m:funcPr>
            <m:ctrlPr>
              <w:rPr>
                <w:rFonts w:ascii="Cambria Math" w:hAnsi="Cambria Math" w:cs="Arial"/>
                <w:i/>
                <w:sz w:val="26"/>
                <w:szCs w:val="26"/>
                <w:lang w:val="pl-PL"/>
              </w:rPr>
            </m:ctrlPr>
          </m:funcPr>
          <m:fName>
            <m:limLow>
              <m:limLowPr>
                <m:ctrlPr>
                  <w:rPr>
                    <w:rFonts w:ascii="Cambria Math" w:hAnsi="Cambria Math" w:cs="Arial"/>
                    <w:i/>
                    <w:sz w:val="26"/>
                    <w:szCs w:val="26"/>
                    <w:lang w:val="pl-PL"/>
                  </w:rPr>
                </m:ctrlPr>
              </m:limLowPr>
              <m:e>
                <m:r>
                  <m:rPr>
                    <m:sty m:val="p"/>
                  </m:rPr>
                  <w:rPr>
                    <w:rFonts w:ascii="Cambria Math" w:hAnsi="Cambria Math" w:cs="Arial"/>
                    <w:sz w:val="26"/>
                    <w:szCs w:val="26"/>
                    <w:lang w:val="pl-PL"/>
                  </w:rPr>
                  <m:t>lim</m:t>
                </m:r>
              </m:e>
              <m:lim>
                <m:r>
                  <w:rPr>
                    <w:rFonts w:ascii="Cambria Math" w:hAnsi="Cambria Math" w:cs="Arial"/>
                    <w:sz w:val="26"/>
                    <w:szCs w:val="26"/>
                    <w:lang w:val="pl-PL"/>
                  </w:rPr>
                  <m:t>V→0</m:t>
                </m:r>
              </m:lim>
            </m:limLow>
          </m:fName>
          <m:e>
            <m:r>
              <w:rPr>
                <w:rFonts w:ascii="Cambria Math" w:hAnsi="Cambria Math" w:cs="Arial"/>
                <w:sz w:val="26"/>
                <w:szCs w:val="26"/>
                <w:lang w:val="pl-PL"/>
              </w:rPr>
              <m:t>B</m:t>
            </m:r>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sup>
            </m:sSup>
            <m:r>
              <m:rPr>
                <m:sty m:val="p"/>
              </m:rPr>
              <w:rPr>
                <w:rFonts w:ascii="Cambria Math" w:hAnsi="Cambria Math" w:cs="Arial"/>
                <w:sz w:val="26"/>
                <w:szCs w:val="26"/>
                <w:lang w:val="pl-PL"/>
              </w:rPr>
              <m:t xml:space="preserve"> </m:t>
            </m:r>
            <m:r>
              <m:rPr>
                <m:sty m:val="p"/>
              </m:rPr>
              <w:rPr>
                <w:rFonts w:ascii="Cambria Math" w:cs="Arial"/>
                <w:sz w:val="26"/>
                <w:szCs w:val="26"/>
                <w:lang w:val="pl-PL"/>
              </w:rPr>
              <m:t xml:space="preserve">=B= </m:t>
            </m:r>
            <m:sSub>
              <m:sSubPr>
                <m:ctrlPr>
                  <w:rPr>
                    <w:rFonts w:ascii="Cambria Math" w:hAnsi="Cambria Math" w:cs="Arial"/>
                    <w:sz w:val="26"/>
                    <w:szCs w:val="26"/>
                    <w:lang w:val="pl-PL"/>
                  </w:rPr>
                </m:ctrlPr>
              </m:sSubPr>
              <m:e>
                <m:r>
                  <w:rPr>
                    <w:rFonts w:ascii="Cambria Math" w:cs="Arial"/>
                    <w:sz w:val="26"/>
                    <w:szCs w:val="26"/>
                    <w:lang w:val="pl-PL"/>
                  </w:rPr>
                  <m:t>n</m:t>
                </m:r>
              </m:e>
              <m:sub>
                <m:r>
                  <w:rPr>
                    <w:rFonts w:ascii="Cambria Math" w:cs="Arial"/>
                    <w:sz w:val="26"/>
                    <w:szCs w:val="26"/>
                    <w:lang w:val="pl-PL"/>
                  </w:rPr>
                  <m:t>0</m:t>
                </m:r>
              </m:sub>
            </m:sSub>
          </m:e>
        </m:func>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(2.2.32)</w:t>
      </w:r>
    </w:p>
    <w:p w:rsidR="009B5D8B" w:rsidRDefault="009B5D8B" w:rsidP="00FC12F7">
      <w:pPr>
        <w:rPr>
          <w:rFonts w:cs="Arial"/>
          <w:lang w:val="pl-PL"/>
        </w:rPr>
      </w:pPr>
    </w:p>
    <w:p w:rsidR="007E5923" w:rsidRDefault="009B5D8B" w:rsidP="00FC12F7">
      <w:pPr>
        <w:rPr>
          <w:rFonts w:cs="Arial"/>
          <w:lang w:val="pl-PL"/>
        </w:rPr>
      </w:pPr>
      <w:r>
        <w:rPr>
          <w:rFonts w:cs="Arial"/>
          <w:lang w:val="pl-PL"/>
        </w:rPr>
        <w:t xml:space="preserve">parametar </w:t>
      </w:r>
      <m:oMath>
        <m:sSub>
          <m:sSubPr>
            <m:ctrlPr>
              <w:rPr>
                <w:rFonts w:ascii="Cambria Math" w:hAnsi="Cambria Math" w:cs="Arial"/>
                <w:i/>
                <w:lang w:val="pl-PL"/>
              </w:rPr>
            </m:ctrlPr>
          </m:sSubPr>
          <m:e>
            <m:r>
              <w:rPr>
                <w:rFonts w:ascii="Cambria Math" w:hAnsi="Cambria Math" w:cs="Arial"/>
                <w:lang w:val="pl-PL"/>
              </w:rPr>
              <m:t>n</m:t>
            </m:r>
          </m:e>
          <m:sub>
            <m:r>
              <w:rPr>
                <w:rFonts w:ascii="Cambria Math" w:hAnsi="Cambria Math" w:cs="Arial"/>
                <w:lang w:val="pl-PL"/>
              </w:rPr>
              <m:t>0</m:t>
            </m:r>
          </m:sub>
        </m:sSub>
      </m:oMath>
      <w:r>
        <w:rPr>
          <w:rFonts w:cs="Arial"/>
          <w:lang w:val="pl-PL"/>
        </w:rPr>
        <w:t xml:space="preserve"> je gustoća elektrona i iona prije nego smo doveli pozitivan naboj . </w:t>
      </w:r>
    </w:p>
    <w:p w:rsidR="007E5923" w:rsidRDefault="007E5923" w:rsidP="00FC12F7">
      <w:pPr>
        <w:rPr>
          <w:rFonts w:cs="Arial"/>
          <w:lang w:val="pl-PL"/>
        </w:rPr>
      </w:pPr>
      <w:r>
        <w:rPr>
          <w:rFonts w:cs="Arial"/>
          <w:lang w:val="pl-PL"/>
        </w:rPr>
        <w:tab/>
      </w:r>
    </w:p>
    <w:p w:rsidR="007E5923" w:rsidRPr="007E5923" w:rsidRDefault="007E5923" w:rsidP="00FC12F7">
      <w:pPr>
        <w:rPr>
          <w:rFonts w:cs="Arial"/>
          <w:sz w:val="26"/>
          <w:szCs w:val="26"/>
          <w:lang w:val="pl-PL"/>
        </w:rPr>
      </w:pPr>
      <w:r>
        <w:rPr>
          <w:rFonts w:cs="Arial"/>
          <w:lang w:val="pl-PL"/>
        </w:rPr>
        <w:tab/>
      </w:r>
      <w:r>
        <w:rPr>
          <w:rFonts w:cs="Arial"/>
          <w:lang w:val="pl-PL"/>
        </w:rPr>
        <w:tab/>
      </w:r>
      <m:oMath>
        <m:r>
          <w:rPr>
            <w:rFonts w:ascii="Cambria Math" w:hAnsi="Cambria Math" w:cs="Arial"/>
            <w:sz w:val="26"/>
            <w:szCs w:val="26"/>
            <w:lang w:val="pl-PL"/>
          </w:rPr>
          <m:t>ρ=e (</m:t>
        </m:r>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i</m:t>
            </m:r>
          </m:sub>
        </m:sSub>
        <m:r>
          <w:rPr>
            <w:rFonts w:ascii="Cambria Math" w:hAnsi="Cambria Math" w:cs="Arial"/>
            <w:sz w:val="26"/>
            <w:szCs w:val="26"/>
            <w:lang w:val="pl-PL"/>
          </w:rPr>
          <m:t>-</m:t>
        </m:r>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e</m:t>
            </m:r>
          </m:sub>
        </m:sSub>
        <m:r>
          <w:rPr>
            <w:rFonts w:ascii="Cambria Math" w:hAnsi="Cambria Math" w:cs="Arial"/>
            <w:sz w:val="26"/>
            <w:szCs w:val="26"/>
            <w:lang w:val="pl-PL"/>
          </w:rPr>
          <m:t>)</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(2.2.33)</w:t>
      </w:r>
    </w:p>
    <w:p w:rsidR="007E5923" w:rsidRDefault="007E5923" w:rsidP="00FC12F7">
      <w:pPr>
        <w:rPr>
          <w:rFonts w:cs="Arial"/>
          <w:lang w:val="pl-PL"/>
        </w:rPr>
      </w:pPr>
    </w:p>
    <w:p w:rsidR="009B5D8B" w:rsidRDefault="009B5D8B" w:rsidP="00FC12F7">
      <w:pPr>
        <w:rPr>
          <w:rFonts w:cs="Arial"/>
          <w:lang w:val="pl-PL"/>
        </w:rPr>
      </w:pPr>
      <w:r>
        <w:rPr>
          <w:rFonts w:cs="Arial"/>
          <w:lang w:val="pl-PL"/>
        </w:rPr>
        <w:t>Koristimo Poissonovu jednadžbu</w:t>
      </w:r>
    </w:p>
    <w:p w:rsidR="007E5923" w:rsidRDefault="007E5923" w:rsidP="00FC12F7">
      <w:pPr>
        <w:rPr>
          <w:rFonts w:cs="Arial"/>
          <w:lang w:val="pl-PL"/>
        </w:rPr>
      </w:pPr>
      <w:r>
        <w:rPr>
          <w:rFonts w:cs="Arial"/>
          <w:lang w:val="pl-PL"/>
        </w:rPr>
        <w:tab/>
      </w:r>
      <w:r>
        <w:rPr>
          <w:rFonts w:cs="Arial"/>
          <w:lang w:val="pl-PL"/>
        </w:rPr>
        <w:tab/>
      </w:r>
    </w:p>
    <w:p w:rsidR="007E5923" w:rsidRPr="007E5923" w:rsidRDefault="007E5923" w:rsidP="00FC12F7">
      <w:pPr>
        <w:rPr>
          <w:rFonts w:cs="Arial"/>
          <w:sz w:val="26"/>
          <w:szCs w:val="26"/>
          <w:lang w:val="pl-PL"/>
        </w:rPr>
      </w:pPr>
      <w:r>
        <w:rPr>
          <w:rFonts w:cs="Arial"/>
          <w:lang w:val="pl-PL"/>
        </w:rPr>
        <w:tab/>
      </w:r>
      <w:r>
        <w:rPr>
          <w:rFonts w:cs="Arial"/>
          <w:lang w:val="pl-PL"/>
        </w:rPr>
        <w:tab/>
      </w:r>
      <m:oMath>
        <m:sSup>
          <m:sSupPr>
            <m:ctrlPr>
              <w:rPr>
                <w:rFonts w:ascii="Cambria Math" w:hAnsi="Cambria Math" w:cs="Arial"/>
                <w:sz w:val="26"/>
                <w:szCs w:val="26"/>
                <w:lang w:val="pl-PL"/>
              </w:rPr>
            </m:ctrlPr>
          </m:sSupPr>
          <m:e>
            <m:r>
              <m:rPr>
                <m:sty m:val="p"/>
              </m:rP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 xml:space="preserve">V= - </m:t>
        </m:r>
        <m:f>
          <m:fPr>
            <m:ctrlPr>
              <w:rPr>
                <w:rFonts w:ascii="Cambria Math" w:hAnsi="Cambria Math" w:cs="Arial"/>
                <w:i/>
                <w:sz w:val="26"/>
                <w:szCs w:val="26"/>
                <w:lang w:val="pl-PL"/>
              </w:rPr>
            </m:ctrlPr>
          </m:fPr>
          <m:num>
            <m:r>
              <w:rPr>
                <w:rFonts w:ascii="Cambria Math" w:hAnsi="Cambria Math" w:cs="Arial"/>
                <w:sz w:val="26"/>
                <w:szCs w:val="26"/>
                <w:lang w:val="pl-PL"/>
              </w:rPr>
              <m:t>ρ</m:t>
            </m:r>
          </m:num>
          <m:den>
            <m:sSub>
              <m:sSubPr>
                <m:ctrlPr>
                  <w:rPr>
                    <w:rFonts w:ascii="Cambria Math" w:hAnsi="Cambria Math" w:cs="Arial"/>
                    <w:i/>
                    <w:sz w:val="26"/>
                    <w:szCs w:val="26"/>
                    <w:lang w:val="pl-PL"/>
                  </w:rPr>
                </m:ctrlPr>
              </m:sSubPr>
              <m:e>
                <m:r>
                  <w:rPr>
                    <w:rFonts w:ascii="Cambria Math" w:hAnsi="Cambria Math" w:cs="Arial"/>
                    <w:sz w:val="26"/>
                    <w:szCs w:val="26"/>
                    <w:lang w:val="pl-PL"/>
                  </w:rPr>
                  <m:t>ϵ</m:t>
                </m:r>
              </m:e>
              <m:sub>
                <m:r>
                  <w:rPr>
                    <w:rFonts w:ascii="Cambria Math" w:hAnsi="Cambria Math" w:cs="Arial"/>
                    <w:sz w:val="26"/>
                    <w:szCs w:val="26"/>
                    <w:lang w:val="pl-PL"/>
                  </w:rPr>
                  <m:t>0</m:t>
                </m:r>
              </m:sub>
            </m:sSub>
          </m:den>
        </m:f>
        <m:r>
          <w:rPr>
            <w:rFonts w:ascii="Cambria Math" w:hAnsi="Cambria Math" w:cs="Arial"/>
            <w:sz w:val="26"/>
            <w:szCs w:val="26"/>
            <w:lang w:val="pl-PL"/>
          </w:rPr>
          <m:t xml:space="preserve">= -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m:t>
                </m:r>
              </m:sub>
            </m:sSub>
            <m:r>
              <w:rPr>
                <w:rFonts w:ascii="Cambria Math" w:hAnsi="Cambria Math" w:cs="Arial"/>
                <w:sz w:val="26"/>
                <w:szCs w:val="26"/>
                <w:lang w:val="pl-PL"/>
              </w:rPr>
              <m:t>e</m:t>
            </m:r>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r>
          <w:rPr>
            <w:rFonts w:ascii="Cambria Math" w:hAnsi="Cambria Math" w:cs="Arial"/>
            <w:sz w:val="26"/>
            <w:szCs w:val="26"/>
            <w:lang w:val="pl-PL"/>
          </w:rPr>
          <m:t>(</m:t>
        </m:r>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 xml:space="preserve">- </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sup>
        </m:sSup>
        <m:r>
          <w:rPr>
            <w:rFonts w:ascii="Cambria Math" w:hAnsi="Cambria Math" w:cs="Arial"/>
            <w:sz w:val="26"/>
            <w:szCs w:val="26"/>
            <w:lang w:val="pl-PL"/>
          </w:rPr>
          <m:t xml:space="preserve">- </m:t>
        </m:r>
        <m:sSup>
          <m:sSupPr>
            <m:ctrlPr>
              <w:rPr>
                <w:rFonts w:ascii="Cambria Math" w:hAnsi="Cambria Math" w:cs="Arial"/>
                <w:i/>
                <w:sz w:val="26"/>
                <w:szCs w:val="26"/>
                <w:lang w:val="pl-PL"/>
              </w:rPr>
            </m:ctrlPr>
          </m:sSupPr>
          <m:e>
            <m:r>
              <w:rPr>
                <w:rFonts w:ascii="Cambria Math" w:hAnsi="Cambria Math" w:cs="Arial"/>
                <w:sz w:val="26"/>
                <w:szCs w:val="26"/>
                <w:lang w:val="pl-PL"/>
              </w:rPr>
              <m:t>e</m:t>
            </m:r>
          </m:e>
          <m:sup>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sup>
        </m:sSup>
        <m:r>
          <w:rPr>
            <w:rFonts w:ascii="Cambria Math" w:hAnsi="Cambria Math" w:cs="Arial"/>
            <w:sz w:val="26"/>
            <w:szCs w:val="26"/>
            <w:lang w:val="pl-PL"/>
          </w:rPr>
          <m:t>)</m:t>
        </m:r>
      </m:oMath>
      <w:r w:rsidRPr="007E5923">
        <w:rPr>
          <w:rFonts w:cs="Arial"/>
          <w:sz w:val="26"/>
          <w:szCs w:val="26"/>
          <w:lang w:val="pl-PL"/>
        </w:rPr>
        <w:t xml:space="preserve"> </w:t>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(2.2.34)</w:t>
      </w:r>
    </w:p>
    <w:p w:rsidR="007E5923" w:rsidRDefault="007E5923" w:rsidP="00FC12F7">
      <w:pPr>
        <w:rPr>
          <w:rFonts w:cs="Arial"/>
          <w:lang w:val="pl-PL"/>
        </w:rPr>
      </w:pPr>
    </w:p>
    <w:p w:rsidR="007E5923" w:rsidRDefault="007E5923" w:rsidP="00FC12F7">
      <w:pPr>
        <w:rPr>
          <w:rFonts w:cs="Arial"/>
          <w:lang w:val="pl-PL"/>
        </w:rPr>
      </w:pPr>
      <w:r>
        <w:rPr>
          <w:rFonts w:cs="Arial"/>
          <w:lang w:val="pl-PL"/>
        </w:rPr>
        <w:t xml:space="preserve">Da bi rješili ovu jednadžbu promatrat ćemo slučaj kada </w:t>
      </w:r>
      <w:r w:rsidRPr="00FC0E93">
        <w:rPr>
          <w:rFonts w:cs="Arial"/>
          <w:i/>
          <w:lang w:val="pl-PL"/>
        </w:rPr>
        <w:t>je potencijalna energija</w:t>
      </w:r>
      <w:r>
        <w:rPr>
          <w:rFonts w:cs="Arial"/>
          <w:lang w:val="pl-PL"/>
        </w:rPr>
        <w:t xml:space="preserve"> puno manja od </w:t>
      </w:r>
      <w:r w:rsidRPr="00FC0E93">
        <w:rPr>
          <w:rFonts w:cs="Arial"/>
          <w:i/>
          <w:lang w:val="pl-PL"/>
        </w:rPr>
        <w:t>kinetičke energije</w:t>
      </w:r>
      <w:r>
        <w:rPr>
          <w:rFonts w:cs="Arial"/>
          <w:lang w:val="pl-PL"/>
        </w:rPr>
        <w:t xml:space="preserve">. Razvijemo eksponencijalnu funkciju u Taylorov red i uzmemo samo prva dva člana </w:t>
      </w:r>
    </w:p>
    <w:p w:rsidR="007E5923" w:rsidRDefault="007E5923" w:rsidP="00FC12F7">
      <w:pPr>
        <w:rPr>
          <w:rFonts w:cs="Arial"/>
          <w:lang w:val="pl-PL"/>
        </w:rPr>
      </w:pPr>
    </w:p>
    <w:p w:rsidR="007E5923" w:rsidRPr="00496E21" w:rsidRDefault="007E5923" w:rsidP="00FC12F7">
      <w:pPr>
        <w:rPr>
          <w:rFonts w:cs="Arial"/>
          <w:sz w:val="26"/>
          <w:szCs w:val="26"/>
          <w:lang w:val="pl-PL"/>
        </w:rPr>
      </w:pPr>
      <w:r>
        <w:rPr>
          <w:rFonts w:cs="Arial"/>
          <w:lang w:val="pl-PL"/>
        </w:rPr>
        <w:tab/>
      </w:r>
      <m:oMath>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x</m:t>
            </m:r>
          </m:sup>
        </m:sSup>
        <m:r>
          <w:rPr>
            <w:rFonts w:ascii="Cambria Math" w:hAnsi="Cambria Math" w:cs="Arial"/>
            <w:sz w:val="26"/>
            <w:szCs w:val="26"/>
            <w:lang w:val="pl-PL"/>
          </w:rPr>
          <m:t xml:space="preserve">=1+x+ </m:t>
        </m:r>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x</m:t>
                </m:r>
              </m:e>
              <m:sup>
                <m:r>
                  <w:rPr>
                    <w:rFonts w:ascii="Cambria Math" w:hAnsi="Cambria Math" w:cs="Arial"/>
                    <w:sz w:val="26"/>
                    <w:szCs w:val="26"/>
                    <w:lang w:val="pl-PL"/>
                  </w:rPr>
                  <m:t>2</m:t>
                </m:r>
              </m:sup>
            </m:sSup>
          </m:num>
          <m:den>
            <m:r>
              <w:rPr>
                <w:rFonts w:ascii="Cambria Math" w:hAnsi="Cambria Math" w:cs="Arial"/>
                <w:sz w:val="26"/>
                <w:szCs w:val="26"/>
                <w:lang w:val="pl-PL"/>
              </w:rPr>
              <m:t>2</m:t>
            </m:r>
          </m:den>
        </m:f>
        <m:r>
          <w:rPr>
            <w:rFonts w:ascii="Cambria Math" w:hAnsi="Cambria Math" w:cs="Arial"/>
            <w:sz w:val="26"/>
            <w:szCs w:val="26"/>
            <w:lang w:val="pl-PL"/>
          </w:rPr>
          <m:t>+…=1-</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r>
          <w:rPr>
            <w:rFonts w:ascii="Cambria Math" w:hAnsi="Cambria Math" w:cs="Arial"/>
            <w:sz w:val="26"/>
            <w:szCs w:val="26"/>
            <w:lang w:val="pl-PL"/>
          </w:rPr>
          <m:t>+…</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(2.2.35)</w:t>
      </w:r>
    </w:p>
    <w:p w:rsidR="00496E21" w:rsidRPr="00496E21" w:rsidRDefault="00496E21" w:rsidP="00496E21">
      <w:pPr>
        <w:rPr>
          <w:rFonts w:cs="Arial"/>
          <w:sz w:val="26"/>
          <w:szCs w:val="26"/>
          <w:lang w:val="pl-PL"/>
        </w:rPr>
      </w:pPr>
      <w:r w:rsidRPr="00496E21">
        <w:rPr>
          <w:rFonts w:cs="Arial"/>
          <w:sz w:val="26"/>
          <w:szCs w:val="26"/>
          <w:lang w:val="pl-PL"/>
        </w:rPr>
        <w:tab/>
      </w:r>
      <m:oMath>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x</m:t>
            </m:r>
          </m:sup>
        </m:sSup>
        <m:r>
          <w:rPr>
            <w:rFonts w:ascii="Cambria Math" w:hAnsi="Cambria Math" w:cs="Arial"/>
            <w:sz w:val="26"/>
            <w:szCs w:val="26"/>
            <w:lang w:val="pl-PL"/>
          </w:rPr>
          <m:t xml:space="preserve">=1+x+ </m:t>
        </m:r>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x</m:t>
                </m:r>
              </m:e>
              <m:sup>
                <m:r>
                  <w:rPr>
                    <w:rFonts w:ascii="Cambria Math" w:hAnsi="Cambria Math" w:cs="Arial"/>
                    <w:sz w:val="26"/>
                    <w:szCs w:val="26"/>
                    <w:lang w:val="pl-PL"/>
                  </w:rPr>
                  <m:t>2</m:t>
                </m:r>
              </m:sup>
            </m:sSup>
          </m:num>
          <m:den>
            <m:r>
              <w:rPr>
                <w:rFonts w:ascii="Cambria Math" w:hAnsi="Cambria Math" w:cs="Arial"/>
                <w:sz w:val="26"/>
                <w:szCs w:val="26"/>
                <w:lang w:val="pl-PL"/>
              </w:rPr>
              <m:t>2</m:t>
            </m:r>
          </m:den>
        </m:f>
        <m:r>
          <w:rPr>
            <w:rFonts w:ascii="Cambria Math" w:hAnsi="Cambria Math" w:cs="Arial"/>
            <w:sz w:val="26"/>
            <w:szCs w:val="26"/>
            <w:lang w:val="pl-PL"/>
          </w:rPr>
          <m:t>+…=1+</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r>
          <w:rPr>
            <w:rFonts w:ascii="Cambria Math" w:hAnsi="Cambria Math" w:cs="Arial"/>
            <w:sz w:val="26"/>
            <w:szCs w:val="26"/>
            <w:lang w:val="pl-PL"/>
          </w:rPr>
          <m:t>+…</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(2.2.36)</w:t>
      </w:r>
    </w:p>
    <w:p w:rsidR="00496E21" w:rsidRPr="00496E21" w:rsidRDefault="00496E21" w:rsidP="00FC12F7">
      <w:pPr>
        <w:rPr>
          <w:rFonts w:cs="Arial"/>
          <w:sz w:val="26"/>
          <w:szCs w:val="26"/>
          <w:lang w:val="pl-PL"/>
        </w:rPr>
      </w:pPr>
      <w:r w:rsidRPr="00496E21">
        <w:rPr>
          <w:rFonts w:cs="Arial"/>
          <w:sz w:val="26"/>
          <w:szCs w:val="26"/>
          <w:lang w:val="pl-PL"/>
        </w:rPr>
        <w:tab/>
      </w:r>
      <m:oMath>
        <m:sSup>
          <m:sSupPr>
            <m:ctrlPr>
              <w:rPr>
                <w:rFonts w:ascii="Cambria Math" w:hAnsi="Cambria Math" w:cs="Arial"/>
                <w:sz w:val="26"/>
                <w:szCs w:val="26"/>
                <w:lang w:val="pl-PL"/>
              </w:rPr>
            </m:ctrlPr>
          </m:sSupPr>
          <m:e>
            <m:r>
              <m:rPr>
                <m:sty m:val="p"/>
              </m:rP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 xml:space="preserve">V= -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m:t>
                </m:r>
              </m:sub>
            </m:sSub>
            <m:r>
              <w:rPr>
                <w:rFonts w:ascii="Cambria Math" w:hAnsi="Cambria Math" w:cs="Arial"/>
                <w:sz w:val="26"/>
                <w:szCs w:val="26"/>
                <w:lang w:val="pl-PL"/>
              </w:rPr>
              <m:t>e</m:t>
            </m:r>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r>
          <w:rPr>
            <w:rFonts w:ascii="Cambria Math" w:hAnsi="Cambria Math" w:cs="Arial"/>
            <w:sz w:val="26"/>
            <w:szCs w:val="26"/>
            <w:lang w:val="pl-PL"/>
          </w:rPr>
          <m:t xml:space="preserve"> (1-</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r>
          <w:rPr>
            <w:rFonts w:ascii="Cambria Math" w:hAnsi="Cambria Math" w:cs="Arial"/>
            <w:sz w:val="26"/>
            <w:szCs w:val="26"/>
            <w:lang w:val="pl-PL"/>
          </w:rPr>
          <m:t xml:space="preserve">-1- </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r>
          <w:rPr>
            <w:rFonts w:ascii="Cambria Math" w:hAnsi="Cambria Math" w:cs="Arial"/>
            <w:sz w:val="26"/>
            <w:szCs w:val="26"/>
            <w:lang w:val="pl-PL"/>
          </w:rPr>
          <m:t xml:space="preserve"> )</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(2.2.37)</w:t>
      </w:r>
    </w:p>
    <w:p w:rsidR="00496E21" w:rsidRPr="00496E21" w:rsidRDefault="00496E21" w:rsidP="00FC12F7">
      <w:pPr>
        <w:rPr>
          <w:rFonts w:cs="Arial"/>
          <w:sz w:val="26"/>
          <w:szCs w:val="26"/>
          <w:lang w:val="pl-PL"/>
        </w:rPr>
      </w:pPr>
      <w:r w:rsidRPr="00496E21">
        <w:rPr>
          <w:rFonts w:cs="Arial"/>
          <w:sz w:val="26"/>
          <w:szCs w:val="26"/>
          <w:lang w:val="pl-PL"/>
        </w:rPr>
        <w:tab/>
      </w:r>
      <m:oMath>
        <m:sSup>
          <m:sSupPr>
            <m:ctrlPr>
              <w:rPr>
                <w:rFonts w:ascii="Cambria Math" w:hAnsi="Cambria Math" w:cs="Arial"/>
                <w:sz w:val="26"/>
                <w:szCs w:val="26"/>
                <w:lang w:val="pl-PL"/>
              </w:rPr>
            </m:ctrlPr>
          </m:sSupPr>
          <m:e>
            <m:r>
              <m:rPr>
                <m:sty m:val="p"/>
              </m:rP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 xml:space="preserve">V= - </m:t>
        </m:r>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m:t>
                </m:r>
              </m:sub>
            </m:sSub>
            <m:r>
              <w:rPr>
                <w:rFonts w:ascii="Cambria Math" w:hAnsi="Cambria Math" w:cs="Arial"/>
                <w:sz w:val="26"/>
                <w:szCs w:val="26"/>
                <w:lang w:val="pl-PL"/>
              </w:rPr>
              <m:t>e</m:t>
            </m:r>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den>
        </m:f>
        <m:r>
          <w:rPr>
            <w:rFonts w:ascii="Cambria Math" w:hAnsi="Cambria Math" w:cs="Arial"/>
            <w:sz w:val="26"/>
            <w:szCs w:val="26"/>
            <w:lang w:val="pl-PL"/>
          </w:rPr>
          <m:t xml:space="preserve">  ( -2</m:t>
        </m:r>
        <m:f>
          <m:fPr>
            <m:ctrlPr>
              <w:rPr>
                <w:rFonts w:ascii="Cambria Math" w:hAnsi="Cambria Math" w:cs="Arial"/>
                <w:i/>
                <w:sz w:val="26"/>
                <w:szCs w:val="26"/>
                <w:lang w:val="pl-PL"/>
              </w:rPr>
            </m:ctrlPr>
          </m:fPr>
          <m:num>
            <m:r>
              <w:rPr>
                <w:rFonts w:ascii="Cambria Math" w:hAnsi="Cambria Math" w:cs="Arial"/>
                <w:sz w:val="26"/>
                <w:szCs w:val="26"/>
                <w:lang w:val="pl-PL"/>
              </w:rPr>
              <m:t>eV</m:t>
            </m:r>
          </m:num>
          <m:den>
            <m:r>
              <w:rPr>
                <w:rFonts w:ascii="Cambria Math" w:hAnsi="Cambria Math" w:cs="Arial"/>
                <w:sz w:val="26"/>
                <w:szCs w:val="26"/>
                <w:lang w:val="pl-PL"/>
              </w:rPr>
              <m:t>kT</m:t>
            </m:r>
          </m:den>
        </m:f>
        <m:r>
          <w:rPr>
            <w:rFonts w:ascii="Cambria Math" w:hAnsi="Cambria Math" w:cs="Arial"/>
            <w:sz w:val="26"/>
            <w:szCs w:val="26"/>
            <w:lang w:val="pl-PL"/>
          </w:rPr>
          <m:t xml:space="preserve"> ) </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(2.2.38)</w:t>
      </w:r>
    </w:p>
    <w:p w:rsidR="00496E21" w:rsidRDefault="00496E21" w:rsidP="00FC12F7">
      <w:pPr>
        <w:rPr>
          <w:rFonts w:cs="Arial"/>
          <w:sz w:val="26"/>
          <w:szCs w:val="26"/>
          <w:lang w:val="pl-PL"/>
        </w:rPr>
      </w:pPr>
      <w:r w:rsidRPr="00496E21">
        <w:rPr>
          <w:rFonts w:cs="Arial"/>
          <w:sz w:val="26"/>
          <w:szCs w:val="26"/>
          <w:lang w:val="pl-PL"/>
        </w:rPr>
        <w:tab/>
      </w:r>
      <m:oMath>
        <m:sSup>
          <m:sSupPr>
            <m:ctrlPr>
              <w:rPr>
                <w:rFonts w:ascii="Cambria Math" w:hAnsi="Cambria Math" w:cs="Arial"/>
                <w:sz w:val="26"/>
                <w:szCs w:val="26"/>
                <w:lang w:val="pl-PL"/>
              </w:rPr>
            </m:ctrlPr>
          </m:sSupPr>
          <m:e>
            <m:r>
              <m:rPr>
                <m:sty m:val="p"/>
              </m:rPr>
              <w:rPr>
                <w:rFonts w:ascii="Cambria Math" w:hAnsi="Cambria Math" w:cs="Arial"/>
                <w:sz w:val="26"/>
                <w:szCs w:val="26"/>
                <w:lang w:val="pl-PL"/>
              </w:rPr>
              <m:t>∇</m:t>
            </m:r>
          </m:e>
          <m:sup>
            <m:r>
              <w:rPr>
                <w:rFonts w:ascii="Cambria Math" w:hAnsi="Cambria Math" w:cs="Arial"/>
                <w:sz w:val="26"/>
                <w:szCs w:val="26"/>
                <w:lang w:val="pl-PL"/>
              </w:rPr>
              <m:t>2</m:t>
            </m:r>
          </m:sup>
        </m:sSup>
        <m:r>
          <w:rPr>
            <w:rFonts w:ascii="Cambria Math" w:hAnsi="Cambria Math" w:cs="Arial"/>
            <w:sz w:val="26"/>
            <w:szCs w:val="26"/>
            <w:lang w:val="pl-PL"/>
          </w:rPr>
          <m:t>V=(</m:t>
        </m:r>
        <m:f>
          <m:fPr>
            <m:ctrlPr>
              <w:rPr>
                <w:rFonts w:ascii="Cambria Math" w:hAnsi="Cambria Math" w:cs="Arial"/>
                <w:i/>
                <w:sz w:val="26"/>
                <w:szCs w:val="26"/>
                <w:lang w:val="pl-PL"/>
              </w:rPr>
            </m:ctrlPr>
          </m:fPr>
          <m:num>
            <m:r>
              <w:rPr>
                <w:rFonts w:ascii="Cambria Math" w:hAnsi="Cambria Math" w:cs="Arial"/>
                <w:sz w:val="26"/>
                <w:szCs w:val="26"/>
                <w:lang w:val="pl-PL"/>
              </w:rPr>
              <m:t>2</m:t>
            </m:r>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m:t>
                </m:r>
              </m:sub>
            </m:sSub>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2</m:t>
                </m:r>
              </m:sup>
            </m:sSup>
          </m:num>
          <m:den>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0kT</m:t>
                </m:r>
              </m:sub>
            </m:sSub>
          </m:den>
        </m:f>
        <m:r>
          <w:rPr>
            <w:rFonts w:ascii="Cambria Math" w:hAnsi="Cambria Math" w:cs="Arial"/>
            <w:sz w:val="26"/>
            <w:szCs w:val="26"/>
            <w:lang w:val="pl-PL"/>
          </w:rPr>
          <m:t>)∙V</m:t>
        </m:r>
      </m:oMath>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Pr>
          <w:rFonts w:cs="Arial"/>
          <w:sz w:val="26"/>
          <w:szCs w:val="26"/>
          <w:lang w:val="pl-PL"/>
        </w:rPr>
        <w:tab/>
      </w:r>
      <w:r w:rsidR="001D1B83" w:rsidRPr="00FC0E93">
        <w:rPr>
          <w:rFonts w:cs="Arial"/>
          <w:i/>
          <w:sz w:val="22"/>
          <w:szCs w:val="22"/>
          <w:lang w:val="pl-PL"/>
        </w:rPr>
        <w:t>(2.2.39)</w:t>
      </w:r>
    </w:p>
    <w:p w:rsidR="00496E21" w:rsidRDefault="00496E21" w:rsidP="00FC12F7">
      <w:pPr>
        <w:rPr>
          <w:rFonts w:cs="Arial"/>
          <w:sz w:val="26"/>
          <w:szCs w:val="26"/>
          <w:lang w:val="pl-PL"/>
        </w:rPr>
      </w:pPr>
    </w:p>
    <w:p w:rsidR="00496E21" w:rsidRDefault="00496E21" w:rsidP="00FC12F7">
      <w:pPr>
        <w:rPr>
          <w:rFonts w:cs="Arial"/>
          <w:lang w:val="pl-PL"/>
        </w:rPr>
      </w:pPr>
      <w:r w:rsidRPr="00C02E55">
        <w:rPr>
          <w:rFonts w:cs="Arial"/>
          <w:lang w:val="pl-PL"/>
        </w:rPr>
        <w:lastRenderedPageBreak/>
        <w:t xml:space="preserve">Kako je </w:t>
      </w:r>
      <m:oMath>
        <m:r>
          <w:rPr>
            <w:rFonts w:ascii="Cambria Math" w:hAnsi="Cambria Math" w:cs="Arial"/>
            <w:lang w:val="pl-PL"/>
          </w:rPr>
          <m:t>V</m:t>
        </m:r>
        <m:d>
          <m:dPr>
            <m:ctrlPr>
              <w:rPr>
                <w:rFonts w:ascii="Cambria Math" w:hAnsi="Cambria Math" w:cs="Arial"/>
                <w:i/>
                <w:lang w:val="pl-PL"/>
              </w:rPr>
            </m:ctrlPr>
          </m:dPr>
          <m:e>
            <m:r>
              <w:rPr>
                <w:rFonts w:ascii="Cambria Math" w:hAnsi="Cambria Math" w:cs="Arial"/>
                <w:lang w:val="pl-PL"/>
              </w:rPr>
              <m:t>r</m:t>
            </m:r>
          </m:e>
        </m:d>
      </m:oMath>
      <w:r w:rsidRPr="00C02E55">
        <w:rPr>
          <w:rFonts w:cs="Arial"/>
          <w:lang w:val="pl-PL"/>
        </w:rPr>
        <w:t xml:space="preserve"> sa lijeve strane imamo </w:t>
      </w:r>
      <m:oMath>
        <m:f>
          <m:fPr>
            <m:ctrlPr>
              <w:rPr>
                <w:rFonts w:ascii="Cambria Math" w:hAnsi="Cambria Math" w:cs="Arial"/>
                <w:i/>
                <w:lang w:val="pl-PL"/>
              </w:rPr>
            </m:ctrlPr>
          </m:fPr>
          <m:num>
            <m:r>
              <w:rPr>
                <w:rFonts w:ascii="Cambria Math" w:hAnsi="Cambria Math" w:cs="Arial"/>
                <w:lang w:val="pl-PL"/>
              </w:rPr>
              <m:t>V</m:t>
            </m:r>
          </m:num>
          <m:den>
            <m:sSup>
              <m:sSupPr>
                <m:ctrlPr>
                  <w:rPr>
                    <w:rFonts w:ascii="Cambria Math" w:hAnsi="Cambria Math" w:cs="Arial"/>
                    <w:i/>
                    <w:lang w:val="pl-PL"/>
                  </w:rPr>
                </m:ctrlPr>
              </m:sSupPr>
              <m:e>
                <m:r>
                  <w:rPr>
                    <w:rFonts w:ascii="Cambria Math" w:hAnsi="Cambria Math" w:cs="Arial"/>
                    <w:lang w:val="pl-PL"/>
                  </w:rPr>
                  <m:t>m</m:t>
                </m:r>
              </m:e>
              <m:sup>
                <m:r>
                  <w:rPr>
                    <w:rFonts w:ascii="Cambria Math" w:hAnsi="Cambria Math" w:cs="Arial"/>
                    <w:lang w:val="pl-PL"/>
                  </w:rPr>
                  <m:t>2</m:t>
                </m:r>
              </m:sup>
            </m:sSup>
          </m:den>
        </m:f>
      </m:oMath>
      <w:r w:rsidRPr="00C02E55">
        <w:rPr>
          <w:rFonts w:cs="Arial"/>
          <w:lang w:val="pl-PL"/>
        </w:rPr>
        <w:t xml:space="preserve"> pomnožen konstantama, a sa desne </w:t>
      </w:r>
      <m:oMath>
        <m:r>
          <w:rPr>
            <w:rFonts w:ascii="Cambria Math" w:hAnsi="Cambria Math" w:cs="Arial"/>
            <w:lang w:val="pl-PL"/>
          </w:rPr>
          <m:t>V</m:t>
        </m:r>
      </m:oMath>
      <w:r w:rsidRPr="00C02E55">
        <w:rPr>
          <w:rFonts w:cs="Arial"/>
          <w:lang w:val="pl-PL"/>
        </w:rPr>
        <w:t xml:space="preserve"> te, da bi jednadžba imala smisla, mora sa lijeve strane biti </w:t>
      </w:r>
      <m:oMath>
        <m:sSup>
          <m:sSupPr>
            <m:ctrlPr>
              <w:rPr>
                <w:rFonts w:ascii="Cambria Math" w:hAnsi="Cambria Math" w:cs="Arial"/>
                <w:i/>
                <w:lang w:val="pl-PL"/>
              </w:rPr>
            </m:ctrlPr>
          </m:sSupPr>
          <m:e>
            <m:r>
              <w:rPr>
                <w:rFonts w:ascii="Cambria Math" w:hAnsi="Cambria Math" w:cs="Arial"/>
                <w:lang w:val="pl-PL"/>
              </w:rPr>
              <m:t>m</m:t>
            </m:r>
          </m:e>
          <m:sup>
            <m:r>
              <w:rPr>
                <w:rFonts w:ascii="Cambria Math" w:hAnsi="Cambria Math" w:cs="Arial"/>
                <w:lang w:val="pl-PL"/>
              </w:rPr>
              <m:t>-2</m:t>
            </m:r>
          </m:sup>
        </m:sSup>
      </m:oMath>
      <w:r w:rsidR="00C02E55" w:rsidRPr="00C02E55">
        <w:rPr>
          <w:rFonts w:cs="Arial"/>
          <w:lang w:val="pl-PL"/>
        </w:rPr>
        <w:t xml:space="preserve">, što znači da je jedinica konstanti u zagradi upravo </w:t>
      </w:r>
      <m:oMath>
        <m:sSup>
          <m:sSupPr>
            <m:ctrlPr>
              <w:rPr>
                <w:rFonts w:ascii="Cambria Math" w:hAnsi="Cambria Math" w:cs="Arial"/>
                <w:i/>
                <w:lang w:val="pl-PL"/>
              </w:rPr>
            </m:ctrlPr>
          </m:sSupPr>
          <m:e>
            <m:r>
              <w:rPr>
                <w:rFonts w:ascii="Cambria Math" w:hAnsi="Cambria Math" w:cs="Arial"/>
                <w:lang w:val="pl-PL"/>
              </w:rPr>
              <m:t>m</m:t>
            </m:r>
          </m:e>
          <m:sup>
            <m:r>
              <w:rPr>
                <w:rFonts w:ascii="Cambria Math" w:hAnsi="Cambria Math" w:cs="Arial"/>
                <w:lang w:val="pl-PL"/>
              </w:rPr>
              <m:t>-2</m:t>
            </m:r>
          </m:sup>
        </m:sSup>
        <m:r>
          <w:rPr>
            <w:rFonts w:ascii="Cambria Math" w:hAnsi="Cambria Math" w:cs="Arial"/>
            <w:lang w:val="pl-PL"/>
          </w:rPr>
          <m:t>.</m:t>
        </m:r>
      </m:oMath>
      <w:r w:rsidRPr="00C02E55">
        <w:rPr>
          <w:rFonts w:cs="Arial"/>
          <w:lang w:val="pl-PL"/>
        </w:rPr>
        <w:t xml:space="preserve"> </w:t>
      </w:r>
      <w:r w:rsidR="00C02E55" w:rsidRPr="00C02E55">
        <w:rPr>
          <w:rFonts w:cs="Arial"/>
          <w:lang w:val="pl-PL"/>
        </w:rPr>
        <w:t xml:space="preserve"> Ako izvadimo korijen iz recipročne vrijednosti konstanti, dobivamo duljinu koja se zove </w:t>
      </w:r>
      <w:r w:rsidR="00C02E55" w:rsidRPr="00C02E55">
        <w:rPr>
          <w:rFonts w:cs="Arial"/>
          <w:i/>
          <w:lang w:val="pl-PL"/>
        </w:rPr>
        <w:t>Debyjeva duljina</w:t>
      </w:r>
      <w:r w:rsidR="00C02E55" w:rsidRPr="00C02E55">
        <w:rPr>
          <w:rFonts w:cs="Arial"/>
          <w:lang w:val="pl-PL"/>
        </w:rPr>
        <w:t xml:space="preserve">. </w:t>
      </w:r>
    </w:p>
    <w:p w:rsidR="00C02E55" w:rsidRDefault="00C02E55" w:rsidP="00FC12F7">
      <w:pPr>
        <w:rPr>
          <w:rFonts w:cs="Arial"/>
          <w:lang w:val="pl-PL"/>
        </w:rPr>
      </w:pPr>
      <w:r>
        <w:rPr>
          <w:rFonts w:cs="Arial"/>
          <w:lang w:val="pl-PL"/>
        </w:rPr>
        <w:tab/>
      </w:r>
    </w:p>
    <w:p w:rsidR="00C02E55" w:rsidRPr="00C02E55" w:rsidRDefault="00C02E55" w:rsidP="00FC12F7">
      <w:pPr>
        <w:rPr>
          <w:rFonts w:cs="Arial"/>
          <w:sz w:val="26"/>
          <w:szCs w:val="26"/>
          <w:lang w:val="pl-PL"/>
        </w:rPr>
      </w:pPr>
      <w:r>
        <w:rPr>
          <w:rFonts w:cs="Arial"/>
          <w:lang w:val="pl-PL"/>
        </w:rPr>
        <w:tab/>
      </w:r>
      <w:r w:rsidRPr="00C02E55">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λ</m:t>
            </m:r>
          </m:e>
          <m:sub>
            <m:r>
              <w:rPr>
                <w:rFonts w:ascii="Cambria Math" w:hAnsi="Cambria Math" w:cs="Arial"/>
                <w:sz w:val="26"/>
                <w:szCs w:val="26"/>
                <w:lang w:val="pl-PL"/>
              </w:rPr>
              <m:t>D</m:t>
            </m:r>
          </m:sub>
        </m:sSub>
        <m:r>
          <w:rPr>
            <w:rFonts w:ascii="Cambria Math" w:hAnsi="Cambria Math" w:cs="Arial"/>
            <w:sz w:val="26"/>
            <w:szCs w:val="26"/>
            <w:lang w:val="pl-PL"/>
          </w:rPr>
          <m:t xml:space="preserve">= </m:t>
        </m:r>
        <m:rad>
          <m:radPr>
            <m:degHide m:val="1"/>
            <m:ctrlPr>
              <w:rPr>
                <w:rFonts w:ascii="Cambria Math" w:hAnsi="Cambria Math" w:cs="Arial"/>
                <w:i/>
                <w:sz w:val="26"/>
                <w:szCs w:val="26"/>
                <w:lang w:val="pl-PL"/>
              </w:rPr>
            </m:ctrlPr>
          </m:radPr>
          <m:deg/>
          <m:e>
            <m:f>
              <m:fPr>
                <m:ctrlPr>
                  <w:rPr>
                    <w:rFonts w:ascii="Cambria Math" w:hAnsi="Cambria Math" w:cs="Arial"/>
                    <w:i/>
                    <w:sz w:val="26"/>
                    <w:szCs w:val="26"/>
                    <w:lang w:val="pl-PL"/>
                  </w:rPr>
                </m:ctrlPr>
              </m:fPr>
              <m:num>
                <m:sSub>
                  <m:sSubPr>
                    <m:ctrlPr>
                      <w:rPr>
                        <w:rFonts w:ascii="Cambria Math" w:hAnsi="Cambria Math" w:cs="Arial"/>
                        <w:i/>
                        <w:sz w:val="26"/>
                        <w:szCs w:val="26"/>
                        <w:lang w:val="pl-PL"/>
                      </w:rPr>
                    </m:ctrlPr>
                  </m:sSubPr>
                  <m:e>
                    <m:r>
                      <w:rPr>
                        <w:rFonts w:ascii="Cambria Math" w:hAnsi="Cambria Math" w:cs="Arial"/>
                        <w:sz w:val="26"/>
                        <w:szCs w:val="26"/>
                        <w:lang w:val="pl-PL"/>
                      </w:rPr>
                      <m:t>ε</m:t>
                    </m:r>
                  </m:e>
                  <m:sub>
                    <m:r>
                      <w:rPr>
                        <w:rFonts w:ascii="Cambria Math" w:hAnsi="Cambria Math" w:cs="Arial"/>
                        <w:sz w:val="26"/>
                        <w:szCs w:val="26"/>
                        <w:lang w:val="pl-PL"/>
                      </w:rPr>
                      <m:t>0</m:t>
                    </m:r>
                  </m:sub>
                </m:sSub>
                <m:r>
                  <w:rPr>
                    <w:rFonts w:ascii="Cambria Math" w:hAnsi="Cambria Math" w:cs="Arial"/>
                    <w:sz w:val="26"/>
                    <w:szCs w:val="26"/>
                    <w:lang w:val="pl-PL"/>
                  </w:rPr>
                  <m:t>kT</m:t>
                </m:r>
              </m:num>
              <m:den>
                <m:r>
                  <w:rPr>
                    <w:rFonts w:ascii="Cambria Math" w:hAnsi="Cambria Math" w:cs="Arial"/>
                    <w:sz w:val="26"/>
                    <w:szCs w:val="26"/>
                    <w:lang w:val="pl-PL"/>
                  </w:rPr>
                  <m:t>2</m:t>
                </m:r>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m:t>
                    </m:r>
                  </m:sub>
                </m:sSub>
                <m:sSup>
                  <m:sSupPr>
                    <m:ctrlPr>
                      <w:rPr>
                        <w:rFonts w:ascii="Cambria Math" w:hAnsi="Cambria Math" w:cs="Arial"/>
                        <w:i/>
                        <w:sz w:val="26"/>
                        <w:szCs w:val="26"/>
                        <w:lang w:val="pl-PL"/>
                      </w:rPr>
                    </m:ctrlPr>
                  </m:sSupPr>
                  <m:e>
                    <m:r>
                      <w:rPr>
                        <w:rFonts w:ascii="Cambria Math" w:hAnsi="Cambria Math" w:cs="Arial"/>
                        <w:sz w:val="26"/>
                        <w:szCs w:val="26"/>
                        <w:lang w:val="pl-PL"/>
                      </w:rPr>
                      <m:t>e</m:t>
                    </m:r>
                  </m:e>
                  <m:sup>
                    <m:r>
                      <w:rPr>
                        <w:rFonts w:ascii="Cambria Math" w:hAnsi="Cambria Math" w:cs="Arial"/>
                        <w:sz w:val="26"/>
                        <w:szCs w:val="26"/>
                        <w:lang w:val="pl-PL"/>
                      </w:rPr>
                      <m:t>2</m:t>
                    </m:r>
                  </m:sup>
                </m:sSup>
              </m:den>
            </m:f>
          </m:e>
        </m:rad>
        <m:r>
          <w:rPr>
            <w:rFonts w:ascii="Cambria Math" w:hAnsi="Cambria Math" w:cs="Arial"/>
            <w:sz w:val="26"/>
            <w:szCs w:val="26"/>
            <w:lang w:val="pl-PL"/>
          </w:rPr>
          <m:t xml:space="preserve">= </m:t>
        </m:r>
        <m:rad>
          <m:radPr>
            <m:degHide m:val="1"/>
            <m:ctrlPr>
              <w:rPr>
                <w:rFonts w:ascii="Cambria Math" w:hAnsi="Cambria Math" w:cs="Arial"/>
                <w:i/>
                <w:sz w:val="26"/>
                <w:szCs w:val="26"/>
                <w:lang w:val="pl-PL"/>
              </w:rPr>
            </m:ctrlPr>
          </m:radPr>
          <m:deg/>
          <m:e>
            <m:f>
              <m:fPr>
                <m:ctrlPr>
                  <w:rPr>
                    <w:rFonts w:ascii="Cambria Math" w:hAnsi="Cambria Math" w:cs="Arial"/>
                    <w:i/>
                    <w:sz w:val="26"/>
                    <w:szCs w:val="26"/>
                    <w:lang w:val="pl-PL"/>
                  </w:rPr>
                </m:ctrlPr>
              </m:fPr>
              <m:num>
                <m:r>
                  <w:rPr>
                    <w:rFonts w:ascii="Cambria Math" w:hAnsi="Cambria Math" w:cs="Arial"/>
                    <w:sz w:val="26"/>
                    <w:szCs w:val="26"/>
                    <w:lang w:val="pl-PL"/>
                  </w:rPr>
                  <m:t>kT</m:t>
                </m:r>
              </m:num>
              <m:den>
                <m:r>
                  <w:rPr>
                    <w:rFonts w:ascii="Cambria Math" w:hAnsi="Cambria Math" w:cs="Arial"/>
                    <w:sz w:val="26"/>
                    <w:szCs w:val="26"/>
                    <w:lang w:val="pl-PL"/>
                  </w:rPr>
                  <m:t>2m</m:t>
                </m:r>
              </m:den>
            </m:f>
          </m:e>
        </m:rad>
        <m:r>
          <w:rPr>
            <w:rFonts w:ascii="Cambria Math" w:hAnsi="Cambria Math" w:cs="Arial"/>
            <w:sz w:val="26"/>
            <w:szCs w:val="26"/>
            <w:lang w:val="pl-PL"/>
          </w:rPr>
          <m:t xml:space="preserve"> ∙ </m:t>
        </m:r>
        <m:f>
          <m:fPr>
            <m:ctrlPr>
              <w:rPr>
                <w:rFonts w:ascii="Cambria Math" w:hAnsi="Cambria Math" w:cs="Arial"/>
                <w:i/>
                <w:sz w:val="26"/>
                <w:szCs w:val="26"/>
                <w:lang w:val="pl-PL"/>
              </w:rPr>
            </m:ctrlPr>
          </m:fPr>
          <m:num>
            <m:r>
              <w:rPr>
                <w:rFonts w:ascii="Cambria Math" w:hAnsi="Cambria Math" w:cs="Arial"/>
                <w:sz w:val="26"/>
                <w:szCs w:val="26"/>
                <w:lang w:val="pl-PL"/>
              </w:rPr>
              <m:t>1</m:t>
            </m:r>
          </m:num>
          <m:den>
            <m:sSub>
              <m:sSubPr>
                <m:ctrlPr>
                  <w:rPr>
                    <w:rFonts w:ascii="Cambria Math" w:hAnsi="Cambria Math" w:cs="Arial"/>
                    <w:i/>
                    <w:sz w:val="26"/>
                    <w:szCs w:val="26"/>
                    <w:lang w:val="pl-PL"/>
                  </w:rPr>
                </m:ctrlPr>
              </m:sSubPr>
              <m:e>
                <m:r>
                  <w:rPr>
                    <w:rFonts w:ascii="Cambria Math" w:hAnsi="Cambria Math" w:cs="Arial"/>
                    <w:sz w:val="26"/>
                    <w:szCs w:val="26"/>
                    <w:lang w:val="pl-PL"/>
                  </w:rPr>
                  <m:t>ω</m:t>
                </m:r>
              </m:e>
              <m:sub>
                <m:r>
                  <w:rPr>
                    <w:rFonts w:ascii="Cambria Math" w:hAnsi="Cambria Math" w:cs="Arial"/>
                    <w:sz w:val="26"/>
                    <w:szCs w:val="26"/>
                    <w:lang w:val="pl-PL"/>
                  </w:rPr>
                  <m:t>pe</m:t>
                </m:r>
              </m:sub>
            </m:sSub>
          </m:den>
        </m:f>
        <m:r>
          <w:rPr>
            <w:rFonts w:ascii="Cambria Math" w:hAnsi="Cambria Math" w:cs="Arial"/>
            <w:sz w:val="26"/>
            <w:szCs w:val="26"/>
            <w:lang w:val="pl-PL"/>
          </w:rPr>
          <m:t xml:space="preserve"> </m:t>
        </m:r>
      </m:oMath>
      <w:r w:rsidR="00FC0E93">
        <w:rPr>
          <w:rFonts w:cs="Arial"/>
          <w:sz w:val="26"/>
          <w:szCs w:val="26"/>
          <w:lang w:val="pl-PL"/>
        </w:rPr>
        <w:tab/>
      </w:r>
      <w:r w:rsidR="00FC0E93">
        <w:rPr>
          <w:rFonts w:cs="Arial"/>
          <w:sz w:val="26"/>
          <w:szCs w:val="26"/>
          <w:lang w:val="pl-PL"/>
        </w:rPr>
        <w:tab/>
      </w:r>
      <w:r w:rsidR="00FC0E93">
        <w:rPr>
          <w:rFonts w:cs="Arial"/>
          <w:sz w:val="26"/>
          <w:szCs w:val="26"/>
          <w:lang w:val="pl-PL"/>
        </w:rPr>
        <w:tab/>
      </w:r>
      <w:r w:rsidR="00FC0E93">
        <w:rPr>
          <w:rFonts w:cs="Arial"/>
          <w:sz w:val="26"/>
          <w:szCs w:val="26"/>
          <w:lang w:val="pl-PL"/>
        </w:rPr>
        <w:tab/>
      </w:r>
      <w:r w:rsidR="00FC0E93" w:rsidRPr="00FC0E93">
        <w:rPr>
          <w:rFonts w:cs="Arial"/>
          <w:i/>
          <w:sz w:val="22"/>
          <w:szCs w:val="22"/>
          <w:lang w:val="pl-PL"/>
        </w:rPr>
        <w:t>(2.2.40)</w:t>
      </w:r>
    </w:p>
    <w:p w:rsidR="00C02E55" w:rsidRDefault="00C02E55" w:rsidP="00FC12F7">
      <w:pPr>
        <w:rPr>
          <w:rFonts w:cs="Arial"/>
          <w:lang w:val="pl-PL"/>
        </w:rPr>
      </w:pPr>
      <w:r>
        <w:rPr>
          <w:rFonts w:cs="Arial"/>
          <w:lang w:val="pl-PL"/>
        </w:rPr>
        <w:tab/>
      </w:r>
      <w:r>
        <w:rPr>
          <w:rFonts w:cs="Arial"/>
          <w:lang w:val="pl-PL"/>
        </w:rPr>
        <w:tab/>
      </w:r>
    </w:p>
    <w:p w:rsidR="00C02E55" w:rsidRDefault="00C02E55" w:rsidP="00FC12F7">
      <w:pPr>
        <w:rPr>
          <w:rFonts w:cs="Arial"/>
          <w:lang w:val="pl-PL"/>
        </w:rPr>
      </w:pPr>
      <w:r>
        <w:rPr>
          <w:rFonts w:cs="Arial"/>
          <w:lang w:val="pl-PL"/>
        </w:rPr>
        <w:t>U brojčanom obliku za vodikovu plazmu :</w:t>
      </w:r>
    </w:p>
    <w:p w:rsidR="00C02E55" w:rsidRPr="00C02E55" w:rsidRDefault="00C02E55" w:rsidP="00FC12F7">
      <w:pPr>
        <w:rPr>
          <w:rFonts w:cs="Arial"/>
          <w:lang w:val="pl-PL"/>
        </w:rPr>
      </w:pPr>
      <w:r>
        <w:rPr>
          <w:rFonts w:cs="Arial"/>
          <w:lang w:val="pl-PL"/>
        </w:rPr>
        <w:tab/>
      </w:r>
      <w:r>
        <w:rPr>
          <w:rFonts w:cs="Arial"/>
          <w:lang w:val="pl-PL"/>
        </w:rPr>
        <w:tab/>
      </w:r>
    </w:p>
    <w:p w:rsidR="00496E21" w:rsidRPr="00C02E55" w:rsidRDefault="00C02E55" w:rsidP="00FC12F7">
      <w:pPr>
        <w:rPr>
          <w:rFonts w:cs="Arial"/>
          <w:sz w:val="26"/>
          <w:szCs w:val="26"/>
          <w:lang w:val="pl-PL"/>
        </w:rPr>
      </w:pPr>
      <w:r>
        <w:rPr>
          <w:rFonts w:cs="Arial"/>
          <w:lang w:val="pl-PL"/>
        </w:rPr>
        <w:tab/>
      </w:r>
      <w:r w:rsidRPr="00C02E55">
        <w:rPr>
          <w:rFonts w:cs="Arial"/>
          <w:sz w:val="26"/>
          <w:szCs w:val="26"/>
          <w:lang w:val="pl-PL"/>
        </w:rPr>
        <w:tab/>
      </w:r>
      <m:oMath>
        <m:sSub>
          <m:sSubPr>
            <m:ctrlPr>
              <w:rPr>
                <w:rFonts w:ascii="Cambria Math" w:hAnsi="Cambria Math" w:cs="Arial"/>
                <w:i/>
                <w:sz w:val="26"/>
                <w:szCs w:val="26"/>
                <w:lang w:val="pl-PL"/>
              </w:rPr>
            </m:ctrlPr>
          </m:sSubPr>
          <m:e>
            <m:r>
              <w:rPr>
                <w:rFonts w:ascii="Cambria Math" w:hAnsi="Cambria Math" w:cs="Arial"/>
                <w:sz w:val="26"/>
                <w:szCs w:val="26"/>
                <w:lang w:val="pl-PL"/>
              </w:rPr>
              <m:t>λ</m:t>
            </m:r>
          </m:e>
          <m:sub>
            <m:r>
              <w:rPr>
                <w:rFonts w:ascii="Cambria Math" w:hAnsi="Cambria Math" w:cs="Arial"/>
                <w:sz w:val="26"/>
                <w:szCs w:val="26"/>
                <w:lang w:val="pl-PL"/>
              </w:rPr>
              <m:t>D</m:t>
            </m:r>
          </m:sub>
        </m:sSub>
        <m:r>
          <w:rPr>
            <w:rFonts w:ascii="Cambria Math" w:hAnsi="Cambria Math" w:cs="Arial"/>
            <w:sz w:val="26"/>
            <w:szCs w:val="26"/>
            <w:lang w:val="pl-PL"/>
          </w:rPr>
          <m:t xml:space="preserve">= 69.1 ∙ </m:t>
        </m:r>
        <m:rad>
          <m:radPr>
            <m:degHide m:val="1"/>
            <m:ctrlPr>
              <w:rPr>
                <w:rFonts w:ascii="Cambria Math" w:hAnsi="Cambria Math" w:cs="Arial"/>
                <w:i/>
                <w:sz w:val="26"/>
                <w:szCs w:val="26"/>
                <w:lang w:val="pl-PL"/>
              </w:rPr>
            </m:ctrlPr>
          </m:radPr>
          <m:deg/>
          <m:e>
            <m:f>
              <m:fPr>
                <m:ctrlPr>
                  <w:rPr>
                    <w:rFonts w:ascii="Cambria Math" w:hAnsi="Cambria Math" w:cs="Arial"/>
                    <w:i/>
                    <w:sz w:val="26"/>
                    <w:szCs w:val="26"/>
                    <w:lang w:val="pl-PL"/>
                  </w:rPr>
                </m:ctrlPr>
              </m:fPr>
              <m:num>
                <m:r>
                  <w:rPr>
                    <w:rFonts w:ascii="Cambria Math" w:hAnsi="Cambria Math" w:cs="Arial"/>
                    <w:sz w:val="26"/>
                    <w:szCs w:val="26"/>
                    <w:lang w:val="pl-PL"/>
                  </w:rPr>
                  <m:t>T</m:t>
                </m:r>
              </m:num>
              <m:den>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0e</m:t>
                    </m:r>
                  </m:sub>
                </m:sSub>
              </m:den>
            </m:f>
          </m:e>
        </m:rad>
      </m:oMath>
      <w:r w:rsidR="00FC0E93">
        <w:rPr>
          <w:rFonts w:cs="Arial"/>
          <w:sz w:val="26"/>
          <w:szCs w:val="26"/>
          <w:lang w:val="pl-PL"/>
        </w:rPr>
        <w:tab/>
      </w:r>
      <w:r w:rsidR="00FC0E93">
        <w:rPr>
          <w:rFonts w:cs="Arial"/>
          <w:sz w:val="26"/>
          <w:szCs w:val="26"/>
          <w:lang w:val="pl-PL"/>
        </w:rPr>
        <w:tab/>
      </w:r>
      <w:r w:rsidR="00FC0E93">
        <w:rPr>
          <w:rFonts w:cs="Arial"/>
          <w:sz w:val="26"/>
          <w:szCs w:val="26"/>
          <w:lang w:val="pl-PL"/>
        </w:rPr>
        <w:tab/>
      </w:r>
      <w:r w:rsidR="00FC0E93">
        <w:rPr>
          <w:rFonts w:cs="Arial"/>
          <w:sz w:val="26"/>
          <w:szCs w:val="26"/>
          <w:lang w:val="pl-PL"/>
        </w:rPr>
        <w:tab/>
      </w:r>
      <w:r w:rsidR="00FC0E93">
        <w:rPr>
          <w:rFonts w:cs="Arial"/>
          <w:sz w:val="26"/>
          <w:szCs w:val="26"/>
          <w:lang w:val="pl-PL"/>
        </w:rPr>
        <w:tab/>
      </w:r>
      <w:r w:rsidR="00FC0E93">
        <w:rPr>
          <w:rFonts w:cs="Arial"/>
          <w:sz w:val="26"/>
          <w:szCs w:val="26"/>
          <w:lang w:val="pl-PL"/>
        </w:rPr>
        <w:tab/>
      </w:r>
      <w:r w:rsidR="00FC0E93" w:rsidRPr="00FC0E93">
        <w:rPr>
          <w:rFonts w:cs="Arial"/>
          <w:i/>
          <w:sz w:val="22"/>
          <w:szCs w:val="22"/>
          <w:lang w:val="pl-PL"/>
        </w:rPr>
        <w:t>(2.2.41)</w:t>
      </w:r>
    </w:p>
    <w:p w:rsidR="00075ABB" w:rsidRDefault="007E5923" w:rsidP="00FC12F7">
      <w:pPr>
        <w:rPr>
          <w:rFonts w:cs="Arial"/>
          <w:lang w:val="pl-PL"/>
        </w:rPr>
      </w:pPr>
      <w:r>
        <w:rPr>
          <w:rFonts w:cs="Arial"/>
          <w:lang w:val="pl-PL"/>
        </w:rPr>
        <w:tab/>
      </w:r>
    </w:p>
    <w:p w:rsidR="00075ABB" w:rsidRDefault="00075ABB" w:rsidP="00FC12F7">
      <w:pPr>
        <w:rPr>
          <w:rFonts w:cs="Arial"/>
          <w:i/>
          <w:sz w:val="20"/>
          <w:szCs w:val="20"/>
          <w:lang w:val="pl-PL"/>
        </w:rPr>
      </w:pPr>
      <w:r>
        <w:rPr>
          <w:rFonts w:cs="Arial"/>
          <w:i/>
          <w:noProof/>
          <w:sz w:val="20"/>
          <w:szCs w:val="20"/>
        </w:rPr>
        <w:drawing>
          <wp:anchor distT="0" distB="0" distL="114300" distR="114300" simplePos="0" relativeHeight="251664384" behindDoc="1" locked="0" layoutInCell="1" allowOverlap="1" wp14:anchorId="13654344" wp14:editId="2ED24213">
            <wp:simplePos x="0" y="0"/>
            <wp:positionH relativeFrom="column">
              <wp:posOffset>-80645</wp:posOffset>
            </wp:positionH>
            <wp:positionV relativeFrom="paragraph">
              <wp:posOffset>47625</wp:posOffset>
            </wp:positionV>
            <wp:extent cx="2409825" cy="2600325"/>
            <wp:effectExtent l="0" t="0" r="9525" b="9525"/>
            <wp:wrapTight wrapText="bothSides">
              <wp:wrapPolygon edited="0">
                <wp:start x="0" y="0"/>
                <wp:lineTo x="0" y="21521"/>
                <wp:lineTo x="21515" y="21521"/>
                <wp:lineTo x="215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9825" cy="2600325"/>
                    </a:xfrm>
                    <a:prstGeom prst="rect">
                      <a:avLst/>
                    </a:prstGeom>
                  </pic:spPr>
                </pic:pic>
              </a:graphicData>
            </a:graphic>
            <wp14:sizeRelH relativeFrom="page">
              <wp14:pctWidth>0</wp14:pctWidth>
            </wp14:sizeRelH>
            <wp14:sizeRelV relativeFrom="page">
              <wp14:pctHeight>0</wp14:pctHeight>
            </wp14:sizeRelV>
          </wp:anchor>
        </w:drawing>
      </w:r>
      <w:r>
        <w:rPr>
          <w:rFonts w:cs="Arial"/>
          <w:i/>
          <w:noProof/>
          <w:sz w:val="20"/>
          <w:szCs w:val="20"/>
        </w:rPr>
        <w:drawing>
          <wp:anchor distT="0" distB="0" distL="114300" distR="114300" simplePos="0" relativeHeight="251665408" behindDoc="1" locked="0" layoutInCell="1" allowOverlap="1" wp14:anchorId="04A4F5E0" wp14:editId="47794BFF">
            <wp:simplePos x="0" y="0"/>
            <wp:positionH relativeFrom="column">
              <wp:posOffset>2691765</wp:posOffset>
            </wp:positionH>
            <wp:positionV relativeFrom="paragraph">
              <wp:posOffset>46990</wp:posOffset>
            </wp:positionV>
            <wp:extent cx="2838450" cy="2238375"/>
            <wp:effectExtent l="0" t="0" r="0" b="9525"/>
            <wp:wrapTight wrapText="bothSides">
              <wp:wrapPolygon edited="0">
                <wp:start x="0" y="0"/>
                <wp:lineTo x="0" y="21508"/>
                <wp:lineTo x="21455" y="21508"/>
                <wp:lineTo x="214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9">
                      <a:extLst>
                        <a:ext uri="{28A0092B-C50C-407E-A947-70E740481C1C}">
                          <a14:useLocalDpi xmlns:a14="http://schemas.microsoft.com/office/drawing/2010/main" val="0"/>
                        </a:ext>
                      </a:extLst>
                    </a:blip>
                    <a:stretch>
                      <a:fillRect/>
                    </a:stretch>
                  </pic:blipFill>
                  <pic:spPr>
                    <a:xfrm>
                      <a:off x="0" y="0"/>
                      <a:ext cx="2838450" cy="2238375"/>
                    </a:xfrm>
                    <a:prstGeom prst="rect">
                      <a:avLst/>
                    </a:prstGeom>
                  </pic:spPr>
                </pic:pic>
              </a:graphicData>
            </a:graphic>
            <wp14:sizeRelH relativeFrom="page">
              <wp14:pctWidth>0</wp14:pctWidth>
            </wp14:sizeRelH>
            <wp14:sizeRelV relativeFrom="page">
              <wp14:pctHeight>0</wp14:pctHeight>
            </wp14:sizeRelV>
          </wp:anchor>
        </w:drawing>
      </w:r>
      <w:r>
        <w:rPr>
          <w:rFonts w:cs="Arial"/>
          <w:i/>
          <w:sz w:val="20"/>
          <w:szCs w:val="20"/>
          <w:lang w:val="pl-PL"/>
        </w:rPr>
        <w:t xml:space="preserve">           </w:t>
      </w: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75ABB" w:rsidP="00FC12F7">
      <w:pPr>
        <w:rPr>
          <w:rFonts w:cs="Arial"/>
          <w:i/>
          <w:sz w:val="20"/>
          <w:szCs w:val="20"/>
          <w:lang w:val="pl-PL"/>
        </w:rPr>
      </w:pPr>
    </w:p>
    <w:p w:rsidR="00075ABB" w:rsidRDefault="000C590F" w:rsidP="00FC12F7">
      <w:pPr>
        <w:rPr>
          <w:rFonts w:cs="Arial"/>
          <w:i/>
          <w:sz w:val="22"/>
          <w:szCs w:val="22"/>
          <w:lang w:val="pl-PL"/>
        </w:rPr>
      </w:pPr>
      <w:r>
        <w:rPr>
          <w:rFonts w:cs="Arial"/>
          <w:i/>
          <w:sz w:val="20"/>
          <w:szCs w:val="20"/>
          <w:u w:val="single"/>
          <w:lang w:val="pl-PL"/>
        </w:rPr>
        <w:t>Slika 2.5</w:t>
      </w:r>
      <w:r w:rsidR="00075ABB" w:rsidRPr="000C590F">
        <w:rPr>
          <w:rFonts w:cs="Arial"/>
          <w:i/>
          <w:sz w:val="20"/>
          <w:szCs w:val="20"/>
          <w:u w:val="single"/>
          <w:lang w:val="pl-PL"/>
        </w:rPr>
        <w:t>.</w:t>
      </w:r>
      <w:r w:rsidR="00075ABB">
        <w:rPr>
          <w:rFonts w:cs="Arial"/>
          <w:i/>
          <w:sz w:val="20"/>
          <w:szCs w:val="20"/>
          <w:lang w:val="pl-PL"/>
        </w:rPr>
        <w:t xml:space="preserve"> Funkcija Debyjeve duljine i broja iona                </w:t>
      </w:r>
      <w:r>
        <w:rPr>
          <w:rFonts w:cs="Arial"/>
          <w:i/>
          <w:sz w:val="20"/>
          <w:szCs w:val="20"/>
          <w:u w:val="single"/>
          <w:lang w:val="pl-PL"/>
        </w:rPr>
        <w:t>Slika 2.6</w:t>
      </w:r>
      <w:r w:rsidR="00075ABB" w:rsidRPr="000C590F">
        <w:rPr>
          <w:rFonts w:cs="Arial"/>
          <w:i/>
          <w:sz w:val="20"/>
          <w:szCs w:val="20"/>
          <w:u w:val="single"/>
          <w:lang w:val="pl-PL"/>
        </w:rPr>
        <w:t>.</w:t>
      </w:r>
      <w:r w:rsidR="00075ABB">
        <w:rPr>
          <w:rFonts w:cs="Arial"/>
          <w:i/>
          <w:sz w:val="20"/>
          <w:szCs w:val="20"/>
          <w:lang w:val="pl-PL"/>
        </w:rPr>
        <w:t xml:space="preserve"> Debyeva duljina  </w:t>
      </w:r>
      <m:oMath>
        <m:sSub>
          <m:sSubPr>
            <m:ctrlPr>
              <w:rPr>
                <w:rFonts w:ascii="Cambria Math" w:hAnsi="Cambria Math" w:cs="Arial"/>
                <w:i/>
                <w:sz w:val="22"/>
                <w:szCs w:val="22"/>
                <w:lang w:val="pl-PL"/>
              </w:rPr>
            </m:ctrlPr>
          </m:sSubPr>
          <m:e>
            <m:r>
              <w:rPr>
                <w:rFonts w:ascii="Cambria Math" w:hAnsi="Cambria Math" w:cs="Arial"/>
                <w:sz w:val="22"/>
                <w:szCs w:val="22"/>
                <w:lang w:val="pl-PL"/>
              </w:rPr>
              <m:t>λ</m:t>
            </m:r>
          </m:e>
          <m:sub>
            <m:r>
              <w:rPr>
                <w:rFonts w:ascii="Cambria Math" w:hAnsi="Cambria Math" w:cs="Arial"/>
                <w:sz w:val="22"/>
                <w:szCs w:val="22"/>
                <w:lang w:val="pl-PL"/>
              </w:rPr>
              <m:t>D</m:t>
            </m:r>
          </m:sub>
        </m:sSub>
      </m:oMath>
      <w:r w:rsidR="00075ABB" w:rsidRPr="00075ABB">
        <w:rPr>
          <w:rFonts w:cs="Arial"/>
          <w:i/>
          <w:sz w:val="22"/>
          <w:szCs w:val="22"/>
          <w:lang w:val="pl-PL"/>
        </w:rPr>
        <w:t xml:space="preserve">            </w:t>
      </w:r>
    </w:p>
    <w:p w:rsidR="00075ABB" w:rsidRDefault="00075ABB" w:rsidP="00FC12F7">
      <w:pPr>
        <w:rPr>
          <w:rFonts w:cs="Arial"/>
          <w:i/>
          <w:sz w:val="22"/>
          <w:szCs w:val="22"/>
          <w:lang w:val="pl-PL"/>
        </w:rPr>
      </w:pPr>
    </w:p>
    <w:p w:rsidR="00E550FB" w:rsidRDefault="00E550FB" w:rsidP="00FC12F7">
      <w:pPr>
        <w:rPr>
          <w:rFonts w:cs="Arial"/>
          <w:i/>
          <w:sz w:val="22"/>
          <w:szCs w:val="22"/>
          <w:lang w:val="pl-PL"/>
        </w:rPr>
      </w:pPr>
    </w:p>
    <w:p w:rsidR="00142891" w:rsidRDefault="00075ABB" w:rsidP="00FC12F7">
      <w:pPr>
        <w:rPr>
          <w:b/>
          <w:bCs/>
          <w:sz w:val="28"/>
        </w:rPr>
      </w:pPr>
      <w:r w:rsidRPr="00142891">
        <w:rPr>
          <w:rFonts w:cs="Arial"/>
          <w:lang w:val="pl-PL"/>
        </w:rPr>
        <w:t>Pojam elektrostatskog zasjenjenja ima fizikalni smisao samo ako se u oblaku oko nekog naboja nalazi veliki broj čestica. Ako u zasjenjenju sudjeluje malo čestica, u većini vremena će uneseni naboj u mnogim smjerovima biti nezasjenjen. O</w:t>
      </w:r>
      <w:r w:rsidR="00142891" w:rsidRPr="00142891">
        <w:rPr>
          <w:rFonts w:cs="Arial"/>
          <w:lang w:val="pl-PL"/>
        </w:rPr>
        <w:t xml:space="preserve">dredimo zbog toga broj čestica koje se nalaze u Debyjevu oblaku, tj. unutar sfere polumjera </w:t>
      </w:r>
      <m:oMath>
        <m:sSub>
          <m:sSubPr>
            <m:ctrlPr>
              <w:rPr>
                <w:rFonts w:ascii="Cambria Math" w:hAnsi="Cambria Math" w:cs="Arial"/>
                <w:lang w:val="pl-PL"/>
              </w:rPr>
            </m:ctrlPr>
          </m:sSubPr>
          <m:e>
            <m:r>
              <m:rPr>
                <m:sty m:val="p"/>
              </m:rPr>
              <w:rPr>
                <w:rFonts w:ascii="Cambria Math" w:hAnsi="Cambria Math" w:cs="Arial"/>
                <w:lang w:val="pl-PL"/>
              </w:rPr>
              <m:t>λ</m:t>
            </m:r>
          </m:e>
          <m:sub>
            <m:r>
              <m:rPr>
                <m:sty m:val="p"/>
              </m:rPr>
              <w:rPr>
                <w:rFonts w:ascii="Cambria Math" w:hAnsi="Cambria Math" w:cs="Arial"/>
                <w:lang w:val="pl-PL"/>
              </w:rPr>
              <m:t>D</m:t>
            </m:r>
          </m:sub>
        </m:sSub>
      </m:oMath>
      <w:r w:rsidR="00142891" w:rsidRPr="00142891">
        <w:rPr>
          <w:rFonts w:cs="Arial"/>
          <w:lang w:val="pl-PL"/>
        </w:rPr>
        <w:t>, te sudjeluju u zasjenjenju :</w:t>
      </w:r>
      <w:r w:rsidRPr="00142891">
        <w:rPr>
          <w:rFonts w:cs="Arial"/>
          <w:lang w:val="pl-PL"/>
        </w:rPr>
        <w:t xml:space="preserve">                    </w:t>
      </w:r>
    </w:p>
    <w:p w:rsidR="00142891" w:rsidRDefault="00142891" w:rsidP="00FC12F7">
      <w:pPr>
        <w:rPr>
          <w:b/>
          <w:bCs/>
          <w:sz w:val="28"/>
        </w:rPr>
      </w:pPr>
      <w:r>
        <w:rPr>
          <w:b/>
          <w:bCs/>
          <w:sz w:val="28"/>
        </w:rPr>
        <w:tab/>
      </w:r>
    </w:p>
    <w:p w:rsidR="00142891" w:rsidRDefault="00142891" w:rsidP="00FC12F7">
      <w:pPr>
        <w:rPr>
          <w:b/>
          <w:bCs/>
          <w:i/>
          <w:sz w:val="26"/>
          <w:szCs w:val="26"/>
        </w:rPr>
      </w:pPr>
      <w:r>
        <w:rPr>
          <w:b/>
          <w:bCs/>
          <w:sz w:val="28"/>
        </w:rPr>
        <w:tab/>
      </w:r>
      <w:r>
        <w:rPr>
          <w:b/>
          <w:bCs/>
          <w:sz w:val="28"/>
        </w:rPr>
        <w:tab/>
      </w:r>
      <w:r>
        <w:rPr>
          <w:b/>
          <w:bCs/>
          <w:sz w:val="28"/>
        </w:rPr>
        <w:tab/>
      </w:r>
      <m:oMath>
        <m:sSub>
          <m:sSubPr>
            <m:ctrlPr>
              <w:rPr>
                <w:rFonts w:ascii="Cambria Math" w:hAnsi="Cambria Math"/>
                <w:bCs/>
                <w:i/>
                <w:sz w:val="26"/>
                <w:szCs w:val="26"/>
              </w:rPr>
            </m:ctrlPr>
          </m:sSubPr>
          <m:e>
            <m:r>
              <w:rPr>
                <w:rFonts w:ascii="Cambria Math" w:hAnsi="Cambria Math"/>
                <w:sz w:val="26"/>
                <w:szCs w:val="26"/>
              </w:rPr>
              <m:t>N</m:t>
            </m:r>
          </m:e>
          <m:sub>
            <m:r>
              <w:rPr>
                <w:rFonts w:ascii="Cambria Math" w:hAnsi="Cambria Math"/>
                <w:sz w:val="26"/>
                <w:szCs w:val="26"/>
              </w:rPr>
              <m:t>D</m:t>
            </m:r>
          </m:sub>
        </m:sSub>
        <m:r>
          <m:rPr>
            <m:sty m:val="bi"/>
          </m:rPr>
          <w:rPr>
            <w:rFonts w:ascii="Cambria Math" w:hAnsi="Cambria Math"/>
            <w:sz w:val="26"/>
            <w:szCs w:val="26"/>
          </w:rPr>
          <m:t xml:space="preserve">= </m:t>
        </m:r>
        <m:f>
          <m:fPr>
            <m:ctrlPr>
              <w:rPr>
                <w:rFonts w:ascii="Cambria Math" w:hAnsi="Cambria Math"/>
                <w:bCs/>
                <w:i/>
                <w:sz w:val="26"/>
                <w:szCs w:val="26"/>
              </w:rPr>
            </m:ctrlPr>
          </m:fPr>
          <m:num>
            <m:r>
              <w:rPr>
                <w:rFonts w:ascii="Cambria Math" w:hAnsi="Cambria Math"/>
                <w:sz w:val="26"/>
                <w:szCs w:val="26"/>
              </w:rPr>
              <m:t>4π</m:t>
            </m:r>
          </m:num>
          <m:den>
            <m:r>
              <w:rPr>
                <w:rFonts w:ascii="Cambria Math" w:hAnsi="Cambria Math"/>
                <w:sz w:val="26"/>
                <w:szCs w:val="26"/>
              </w:rPr>
              <m:t>3</m:t>
            </m:r>
          </m:den>
        </m:f>
        <m:sSup>
          <m:sSupPr>
            <m:ctrlPr>
              <w:rPr>
                <w:rFonts w:ascii="Cambria Math" w:hAnsi="Cambria Math" w:cs="Arial"/>
                <w:i/>
                <w:sz w:val="26"/>
                <w:szCs w:val="26"/>
                <w:lang w:val="pl-PL"/>
              </w:rPr>
            </m:ctrlPr>
          </m:sSupPr>
          <m:e>
            <m:sSub>
              <m:sSubPr>
                <m:ctrlPr>
                  <w:rPr>
                    <w:rFonts w:ascii="Cambria Math" w:hAnsi="Cambria Math" w:cs="Arial"/>
                    <w:i/>
                    <w:sz w:val="26"/>
                    <w:szCs w:val="26"/>
                    <w:lang w:val="pl-PL"/>
                  </w:rPr>
                </m:ctrlPr>
              </m:sSubPr>
              <m:e>
                <m:r>
                  <w:rPr>
                    <w:rFonts w:ascii="Cambria Math" w:hAnsi="Cambria Math" w:cs="Arial"/>
                    <w:sz w:val="26"/>
                    <w:szCs w:val="26"/>
                    <w:lang w:val="pl-PL"/>
                  </w:rPr>
                  <m:t>λ</m:t>
                </m:r>
              </m:e>
              <m:sub>
                <m:r>
                  <w:rPr>
                    <w:rFonts w:ascii="Cambria Math" w:hAnsi="Cambria Math" w:cs="Arial"/>
                    <w:sz w:val="26"/>
                    <w:szCs w:val="26"/>
                    <w:lang w:val="pl-PL"/>
                  </w:rPr>
                  <m:t>D</m:t>
                </m:r>
              </m:sub>
            </m:sSub>
          </m:e>
          <m:sup>
            <m:r>
              <w:rPr>
                <w:rFonts w:ascii="Cambria Math" w:hAnsi="Cambria Math" w:cs="Arial"/>
                <w:sz w:val="26"/>
                <w:szCs w:val="26"/>
                <w:lang w:val="pl-PL"/>
              </w:rPr>
              <m:t>3</m:t>
            </m:r>
          </m:sup>
        </m:sSup>
        <m:r>
          <w:rPr>
            <w:rFonts w:ascii="Cambria Math" w:hAnsi="Cambria Math" w:cs="Arial"/>
            <w:sz w:val="26"/>
            <w:szCs w:val="26"/>
            <w:lang w:val="pl-PL"/>
          </w:rPr>
          <m:t xml:space="preserve"> </m:t>
        </m:r>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0e</m:t>
            </m:r>
          </m:sub>
        </m:sSub>
        <m:r>
          <w:rPr>
            <w:rFonts w:ascii="Cambria Math" w:hAnsi="Cambria Math" w:cs="Arial"/>
            <w:sz w:val="26"/>
            <w:szCs w:val="26"/>
            <w:lang w:val="pl-PL"/>
          </w:rPr>
          <m:t xml:space="preserve">= </m:t>
        </m:r>
        <m:sSup>
          <m:sSupPr>
            <m:ctrlPr>
              <w:rPr>
                <w:rFonts w:ascii="Cambria Math" w:hAnsi="Cambria Math" w:cs="Arial"/>
                <w:i/>
                <w:sz w:val="26"/>
                <w:szCs w:val="26"/>
                <w:lang w:val="pl-PL"/>
              </w:rPr>
            </m:ctrlPr>
          </m:sSupPr>
          <m:e>
            <m:r>
              <w:rPr>
                <w:rFonts w:ascii="Cambria Math" w:hAnsi="Cambria Math" w:cs="Arial"/>
                <w:sz w:val="26"/>
                <w:szCs w:val="26"/>
                <w:lang w:val="pl-PL"/>
              </w:rPr>
              <m:t>10</m:t>
            </m:r>
          </m:e>
          <m:sup>
            <m:r>
              <w:rPr>
                <w:rFonts w:ascii="Cambria Math" w:hAnsi="Cambria Math" w:cs="Arial"/>
                <w:sz w:val="26"/>
                <w:szCs w:val="26"/>
                <w:lang w:val="pl-PL"/>
              </w:rPr>
              <m:t>6</m:t>
            </m:r>
          </m:sup>
        </m:sSup>
        <m:r>
          <w:rPr>
            <w:rFonts w:ascii="Cambria Math" w:hAnsi="Cambria Math" w:cs="Arial"/>
            <w:sz w:val="26"/>
            <w:szCs w:val="26"/>
            <w:lang w:val="pl-PL"/>
          </w:rPr>
          <m:t xml:space="preserve">∙ </m:t>
        </m:r>
        <m:rad>
          <m:radPr>
            <m:degHide m:val="1"/>
            <m:ctrlPr>
              <w:rPr>
                <w:rFonts w:ascii="Cambria Math" w:hAnsi="Cambria Math" w:cs="Arial"/>
                <w:i/>
                <w:sz w:val="26"/>
                <w:szCs w:val="26"/>
                <w:lang w:val="pl-PL"/>
              </w:rPr>
            </m:ctrlPr>
          </m:radPr>
          <m:deg/>
          <m:e>
            <m:f>
              <m:fPr>
                <m:ctrlPr>
                  <w:rPr>
                    <w:rFonts w:ascii="Cambria Math" w:hAnsi="Cambria Math" w:cs="Arial"/>
                    <w:i/>
                    <w:sz w:val="26"/>
                    <w:szCs w:val="26"/>
                    <w:lang w:val="pl-PL"/>
                  </w:rPr>
                </m:ctrlPr>
              </m:fPr>
              <m:num>
                <m:sSup>
                  <m:sSupPr>
                    <m:ctrlPr>
                      <w:rPr>
                        <w:rFonts w:ascii="Cambria Math" w:hAnsi="Cambria Math" w:cs="Arial"/>
                        <w:i/>
                        <w:sz w:val="26"/>
                        <w:szCs w:val="26"/>
                        <w:lang w:val="pl-PL"/>
                      </w:rPr>
                    </m:ctrlPr>
                  </m:sSupPr>
                  <m:e>
                    <m:r>
                      <w:rPr>
                        <w:rFonts w:ascii="Cambria Math" w:hAnsi="Cambria Math" w:cs="Arial"/>
                        <w:sz w:val="26"/>
                        <w:szCs w:val="26"/>
                        <w:lang w:val="pl-PL"/>
                      </w:rPr>
                      <m:t>T</m:t>
                    </m:r>
                  </m:e>
                  <m:sup>
                    <m:r>
                      <w:rPr>
                        <w:rFonts w:ascii="Cambria Math" w:hAnsi="Cambria Math" w:cs="Arial"/>
                        <w:sz w:val="26"/>
                        <w:szCs w:val="26"/>
                        <w:lang w:val="pl-PL"/>
                      </w:rPr>
                      <m:t>3</m:t>
                    </m:r>
                  </m:sup>
                </m:sSup>
              </m:num>
              <m:den>
                <m:sSub>
                  <m:sSubPr>
                    <m:ctrlPr>
                      <w:rPr>
                        <w:rFonts w:ascii="Cambria Math" w:hAnsi="Cambria Math" w:cs="Arial"/>
                        <w:i/>
                        <w:sz w:val="26"/>
                        <w:szCs w:val="26"/>
                        <w:lang w:val="pl-PL"/>
                      </w:rPr>
                    </m:ctrlPr>
                  </m:sSubPr>
                  <m:e>
                    <m:r>
                      <w:rPr>
                        <w:rFonts w:ascii="Cambria Math" w:hAnsi="Cambria Math" w:cs="Arial"/>
                        <w:sz w:val="26"/>
                        <w:szCs w:val="26"/>
                        <w:lang w:val="pl-PL"/>
                      </w:rPr>
                      <m:t>n</m:t>
                    </m:r>
                  </m:e>
                  <m:sub>
                    <m:r>
                      <w:rPr>
                        <w:rFonts w:ascii="Cambria Math" w:hAnsi="Cambria Math" w:cs="Arial"/>
                        <w:sz w:val="26"/>
                        <w:szCs w:val="26"/>
                        <w:lang w:val="pl-PL"/>
                      </w:rPr>
                      <m:t>0e</m:t>
                    </m:r>
                  </m:sub>
                </m:sSub>
              </m:den>
            </m:f>
          </m:e>
        </m:rad>
      </m:oMath>
      <w:r w:rsidR="00075ABB" w:rsidRPr="00142891">
        <w:rPr>
          <w:b/>
          <w:bCs/>
          <w:i/>
          <w:sz w:val="26"/>
          <w:szCs w:val="26"/>
        </w:rPr>
        <w:t xml:space="preserve">        </w:t>
      </w:r>
      <w:r w:rsidR="00FC0E93">
        <w:rPr>
          <w:b/>
          <w:bCs/>
          <w:i/>
          <w:sz w:val="26"/>
          <w:szCs w:val="26"/>
        </w:rPr>
        <w:tab/>
      </w:r>
      <w:r w:rsidR="00FC0E93">
        <w:rPr>
          <w:b/>
          <w:bCs/>
          <w:i/>
          <w:sz w:val="26"/>
          <w:szCs w:val="26"/>
        </w:rPr>
        <w:tab/>
      </w:r>
      <w:r w:rsidR="00FC0E93" w:rsidRPr="00FC0E93">
        <w:rPr>
          <w:bCs/>
          <w:i/>
          <w:sz w:val="22"/>
          <w:szCs w:val="22"/>
        </w:rPr>
        <w:t>(2.2.42)</w:t>
      </w:r>
      <w:r w:rsidR="00075ABB" w:rsidRPr="00142891">
        <w:rPr>
          <w:b/>
          <w:bCs/>
          <w:i/>
          <w:sz w:val="26"/>
          <w:szCs w:val="26"/>
        </w:rPr>
        <w:t xml:space="preserve">   </w:t>
      </w:r>
    </w:p>
    <w:p w:rsidR="00FC0E93" w:rsidRDefault="00FC0E93" w:rsidP="00FC12F7">
      <w:pPr>
        <w:rPr>
          <w:b/>
          <w:bCs/>
          <w:i/>
          <w:sz w:val="26"/>
          <w:szCs w:val="26"/>
        </w:rPr>
      </w:pPr>
    </w:p>
    <w:p w:rsidR="00142891" w:rsidRDefault="00142891" w:rsidP="00FC12F7">
      <w:pPr>
        <w:rPr>
          <w:b/>
          <w:bCs/>
          <w:sz w:val="28"/>
        </w:rPr>
      </w:pPr>
      <w:r w:rsidRPr="00142891">
        <w:rPr>
          <w:bCs/>
        </w:rPr>
        <w:lastRenderedPageBreak/>
        <w:t xml:space="preserve">Iz rasprave o </w:t>
      </w:r>
      <w:proofErr w:type="spellStart"/>
      <w:r w:rsidRPr="00142891">
        <w:rPr>
          <w:bCs/>
        </w:rPr>
        <w:t>plazmenim</w:t>
      </w:r>
      <w:proofErr w:type="spellEnd"/>
      <w:r w:rsidRPr="00142891">
        <w:rPr>
          <w:bCs/>
        </w:rPr>
        <w:t xml:space="preserve"> oscilacijama i zasjenjenju slijedi da se plazma ponaša donekle slično klasičnim dielektričnim materijalima. U cjelini, plazma nema naboja, a stavimo li plazmu u vanjsko polje, čestice se razmještaju tako da, stvarajući vlastito polje, nastoje poništiti vanjsko</w:t>
      </w:r>
      <w:r>
        <w:rPr>
          <w:bCs/>
        </w:rPr>
        <w:t xml:space="preserve"> polje</w:t>
      </w:r>
      <w:r w:rsidRPr="00142891">
        <w:rPr>
          <w:bCs/>
        </w:rPr>
        <w:t>.</w:t>
      </w:r>
      <w:r w:rsidR="00075ABB" w:rsidRPr="00142891">
        <w:rPr>
          <w:bCs/>
        </w:rPr>
        <w:t xml:space="preserve">  </w:t>
      </w:r>
      <w:r w:rsidR="00075ABB" w:rsidRPr="00142891">
        <w:rPr>
          <w:b/>
          <w:bCs/>
          <w:sz w:val="28"/>
        </w:rPr>
        <w:t xml:space="preserve">        </w:t>
      </w:r>
    </w:p>
    <w:p w:rsidR="00142891" w:rsidRDefault="00142891" w:rsidP="00142891">
      <w:pPr>
        <w:rPr>
          <w:bCs/>
          <w:sz w:val="28"/>
        </w:rPr>
      </w:pPr>
    </w:p>
    <w:p w:rsidR="00FC0E93" w:rsidRDefault="00FC0E93" w:rsidP="00142891">
      <w:pPr>
        <w:rPr>
          <w:bCs/>
          <w:sz w:val="28"/>
        </w:rPr>
      </w:pPr>
    </w:p>
    <w:p w:rsidR="008326CA" w:rsidRDefault="008326CA" w:rsidP="008326CA">
      <w:pPr>
        <w:pStyle w:val="ListParagraph"/>
        <w:numPr>
          <w:ilvl w:val="1"/>
          <w:numId w:val="40"/>
        </w:numPr>
        <w:rPr>
          <w:bCs/>
          <w:sz w:val="28"/>
        </w:rPr>
      </w:pPr>
      <w:r>
        <w:rPr>
          <w:bCs/>
          <w:sz w:val="28"/>
        </w:rPr>
        <w:t>Ponašanje jedne čestice</w:t>
      </w:r>
    </w:p>
    <w:p w:rsidR="00FC6BE5" w:rsidRPr="00FC6BE5" w:rsidRDefault="00FC6BE5" w:rsidP="00FC6BE5">
      <w:pPr>
        <w:rPr>
          <w:bCs/>
          <w:sz w:val="28"/>
        </w:rPr>
      </w:pPr>
    </w:p>
    <w:p w:rsidR="008326CA" w:rsidRDefault="00FC6BE5" w:rsidP="008326CA">
      <w:pPr>
        <w:pStyle w:val="ListParagraph"/>
        <w:numPr>
          <w:ilvl w:val="2"/>
          <w:numId w:val="40"/>
        </w:numPr>
        <w:rPr>
          <w:bCs/>
          <w:i/>
        </w:rPr>
      </w:pPr>
      <w:r>
        <w:rPr>
          <w:bCs/>
          <w:i/>
        </w:rPr>
        <w:t>Gibanje čestice u homogenom magnetskom polju</w:t>
      </w:r>
    </w:p>
    <w:p w:rsidR="008326CA" w:rsidRDefault="008326CA" w:rsidP="008326CA">
      <w:pPr>
        <w:rPr>
          <w:bCs/>
          <w:i/>
        </w:rPr>
      </w:pPr>
    </w:p>
    <w:p w:rsidR="000903C0" w:rsidRDefault="00FC6BE5" w:rsidP="008326CA">
      <w:pPr>
        <w:rPr>
          <w:bCs/>
        </w:rPr>
      </w:pPr>
      <w:r>
        <w:rPr>
          <w:bCs/>
        </w:rPr>
        <w:t xml:space="preserve">Plazma se sastoji od nabijenih čestica, pa magnetsko polje znatno utječe na ponašanje kako pojedinih čestica, tako i cijelog </w:t>
      </w:r>
      <w:proofErr w:type="spellStart"/>
      <w:r>
        <w:rPr>
          <w:bCs/>
        </w:rPr>
        <w:t>plazmenog</w:t>
      </w:r>
      <w:proofErr w:type="spellEnd"/>
      <w:r>
        <w:rPr>
          <w:bCs/>
        </w:rPr>
        <w:t xml:space="preserve"> sustava.</w:t>
      </w:r>
    </w:p>
    <w:p w:rsidR="00FC6BE5" w:rsidRDefault="00FC6BE5" w:rsidP="008326CA">
      <w:pPr>
        <w:rPr>
          <w:bCs/>
        </w:rPr>
      </w:pPr>
      <w:r>
        <w:rPr>
          <w:bCs/>
        </w:rPr>
        <w:t xml:space="preserve">Gibanje čestice naboja </w:t>
      </w:r>
      <m:oMath>
        <m:r>
          <w:rPr>
            <w:rFonts w:ascii="Cambria Math" w:hAnsi="Cambria Math"/>
            <w:sz w:val="26"/>
            <w:szCs w:val="26"/>
          </w:rPr>
          <m:t>q</m:t>
        </m:r>
      </m:oMath>
      <w:r>
        <w:rPr>
          <w:bCs/>
        </w:rPr>
        <w:t xml:space="preserve">, pod utjecajem </w:t>
      </w:r>
      <w:proofErr w:type="spellStart"/>
      <w:r w:rsidRPr="00FC0E93">
        <w:rPr>
          <w:bCs/>
          <w:i/>
        </w:rPr>
        <w:t>Coulombove</w:t>
      </w:r>
      <w:proofErr w:type="spellEnd"/>
      <w:r>
        <w:rPr>
          <w:bCs/>
        </w:rPr>
        <w:t xml:space="preserve"> i </w:t>
      </w:r>
      <w:proofErr w:type="spellStart"/>
      <w:r w:rsidRPr="00FC0E93">
        <w:rPr>
          <w:bCs/>
          <w:i/>
        </w:rPr>
        <w:t>Lorentzove</w:t>
      </w:r>
      <w:proofErr w:type="spellEnd"/>
      <w:r w:rsidRPr="00FC0E93">
        <w:rPr>
          <w:bCs/>
          <w:i/>
        </w:rPr>
        <w:t xml:space="preserve"> sile</w:t>
      </w:r>
      <w:r>
        <w:rPr>
          <w:bCs/>
        </w:rPr>
        <w:t xml:space="preserve">, možemo pisati </w:t>
      </w:r>
    </w:p>
    <w:p w:rsidR="00FC6BE5" w:rsidRDefault="00FC6BE5" w:rsidP="008326CA">
      <w:pPr>
        <w:rPr>
          <w:bCs/>
        </w:rPr>
      </w:pPr>
      <w:r>
        <w:rPr>
          <w:bCs/>
        </w:rPr>
        <w:tab/>
      </w:r>
    </w:p>
    <w:p w:rsidR="00FC6BE5" w:rsidRPr="00FC6BE5" w:rsidRDefault="00FC6BE5" w:rsidP="008326CA">
      <w:pPr>
        <w:rPr>
          <w:bCs/>
          <w:sz w:val="26"/>
          <w:szCs w:val="26"/>
        </w:rPr>
      </w:pPr>
      <w:r>
        <w:rPr>
          <w:bCs/>
        </w:rPr>
        <w:tab/>
      </w:r>
      <w:r w:rsidRPr="00FC6BE5">
        <w:rPr>
          <w:bCs/>
          <w:sz w:val="26"/>
          <w:szCs w:val="26"/>
        </w:rPr>
        <w:tab/>
      </w:r>
      <m:oMath>
        <m:r>
          <w:rPr>
            <w:rFonts w:ascii="Cambria Math" w:hAnsi="Cambria Math"/>
            <w:sz w:val="26"/>
            <w:szCs w:val="26"/>
          </w:rPr>
          <m:t xml:space="preserve">m </m:t>
        </m:r>
        <m:f>
          <m:fPr>
            <m:ctrlPr>
              <w:rPr>
                <w:rFonts w:ascii="Cambria Math" w:hAnsi="Cambria Math"/>
                <w:bCs/>
                <w:i/>
                <w:sz w:val="26"/>
                <w:szCs w:val="26"/>
              </w:rPr>
            </m:ctrlPr>
          </m:fPr>
          <m:num>
            <m:r>
              <w:rPr>
                <w:rFonts w:ascii="Cambria Math" w:hAnsi="Cambria Math"/>
                <w:sz w:val="26"/>
                <w:szCs w:val="26"/>
              </w:rPr>
              <m:t>d</m:t>
            </m:r>
            <m:box>
              <m:boxPr>
                <m:opEmu m:val="1"/>
                <m:ctrlPr>
                  <w:rPr>
                    <w:rFonts w:ascii="Cambria Math" w:hAnsi="Cambria Math"/>
                    <w:bCs/>
                    <w:i/>
                    <w:sz w:val="26"/>
                    <w:szCs w:val="26"/>
                  </w:rPr>
                </m:ctrlPr>
              </m:boxPr>
              <m:e>
                <m:acc>
                  <m:accPr>
                    <m:chr m:val="⃑"/>
                    <m:ctrlPr>
                      <w:rPr>
                        <w:rFonts w:ascii="Cambria Math" w:hAnsi="Cambria Math"/>
                        <w:bCs/>
                        <w:i/>
                        <w:sz w:val="26"/>
                        <w:szCs w:val="26"/>
                      </w:rPr>
                    </m:ctrlPr>
                  </m:accPr>
                  <m:e>
                    <m:r>
                      <w:rPr>
                        <w:rFonts w:ascii="Cambria Math" w:hAnsi="Cambria Math"/>
                        <w:sz w:val="26"/>
                        <w:szCs w:val="26"/>
                      </w:rPr>
                      <m:t>v</m:t>
                    </m:r>
                  </m:e>
                </m:acc>
              </m:e>
            </m:box>
          </m:num>
          <m:den>
            <m:r>
              <w:rPr>
                <w:rFonts w:ascii="Cambria Math" w:hAnsi="Cambria Math"/>
                <w:sz w:val="26"/>
                <w:szCs w:val="26"/>
              </w:rPr>
              <m:t>dt</m:t>
            </m:r>
          </m:den>
        </m:f>
        <m:r>
          <w:rPr>
            <w:rFonts w:ascii="Cambria Math" w:hAnsi="Cambria Math"/>
            <w:sz w:val="26"/>
            <w:szCs w:val="26"/>
          </w:rPr>
          <m:t>=q</m:t>
        </m:r>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E</m:t>
                </m:r>
              </m:e>
            </m:acc>
            <m:r>
              <w:rPr>
                <w:rFonts w:ascii="Cambria Math" w:hAnsi="Cambria Math"/>
                <w:sz w:val="26"/>
                <w:szCs w:val="26"/>
              </w:rPr>
              <m:t xml:space="preserve"> + </m:t>
            </m:r>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 xml:space="preserve"> × </m:t>
            </m:r>
            <m:acc>
              <m:accPr>
                <m:chr m:val="⃑"/>
                <m:ctrlPr>
                  <w:rPr>
                    <w:rFonts w:ascii="Cambria Math" w:hAnsi="Cambria Math"/>
                    <w:bCs/>
                    <w:i/>
                    <w:sz w:val="26"/>
                    <w:szCs w:val="26"/>
                  </w:rPr>
                </m:ctrlPr>
              </m:accPr>
              <m:e>
                <m:r>
                  <w:rPr>
                    <w:rFonts w:ascii="Cambria Math" w:hAnsi="Cambria Math"/>
                    <w:sz w:val="26"/>
                    <w:szCs w:val="26"/>
                  </w:rPr>
                  <m:t>B</m:t>
                </m:r>
              </m:e>
            </m:acc>
            <m:r>
              <w:rPr>
                <w:rFonts w:ascii="Cambria Math" w:hAnsi="Cambria Math"/>
                <w:sz w:val="26"/>
                <w:szCs w:val="26"/>
              </w:rPr>
              <m:t xml:space="preserve"> </m:t>
            </m:r>
          </m:e>
        </m:d>
      </m:oMath>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(2.3.01)</w:t>
      </w:r>
    </w:p>
    <w:p w:rsidR="00FC6BE5" w:rsidRDefault="00FC6BE5" w:rsidP="008326CA">
      <w:pPr>
        <w:rPr>
          <w:bCs/>
        </w:rPr>
      </w:pPr>
    </w:p>
    <w:p w:rsidR="00FC6BE5" w:rsidRDefault="00FC6BE5" w:rsidP="008326CA">
      <w:pPr>
        <w:rPr>
          <w:bCs/>
        </w:rPr>
      </w:pPr>
      <w:r>
        <w:rPr>
          <w:bCs/>
        </w:rPr>
        <w:t xml:space="preserve">gdje </w:t>
      </w:r>
      <m:oMath>
        <m:r>
          <w:rPr>
            <w:rFonts w:ascii="Cambria Math" w:hAnsi="Cambria Math"/>
            <w:sz w:val="26"/>
            <w:szCs w:val="26"/>
          </w:rPr>
          <m:t>m</m:t>
        </m:r>
      </m:oMath>
      <w:r w:rsidRPr="00FC6BE5">
        <w:rPr>
          <w:bCs/>
          <w:sz w:val="26"/>
          <w:szCs w:val="26"/>
        </w:rPr>
        <w:t xml:space="preserve"> </w:t>
      </w:r>
      <w:r>
        <w:rPr>
          <w:bCs/>
        </w:rPr>
        <w:t>predstavlja masu četice, a</w:t>
      </w:r>
      <w:r w:rsidRPr="00FC6BE5">
        <w:rPr>
          <w:bCs/>
          <w:sz w:val="26"/>
          <w:szCs w:val="26"/>
        </w:rPr>
        <w:t xml:space="preserve"> </w:t>
      </w:r>
      <m:oMath>
        <m:r>
          <w:rPr>
            <w:rFonts w:ascii="Cambria Math" w:hAnsi="Cambria Math"/>
            <w:sz w:val="26"/>
            <w:szCs w:val="26"/>
          </w:rPr>
          <m:t>v</m:t>
        </m:r>
        <m:r>
          <w:rPr>
            <w:rFonts w:ascii="Cambria Math" w:hAnsi="Cambria Math"/>
          </w:rPr>
          <m:t xml:space="preserve"> </m:t>
        </m:r>
      </m:oMath>
      <w:r>
        <w:rPr>
          <w:bCs/>
        </w:rPr>
        <w:t xml:space="preserve">brzinu. Ako izostavimo utjecaj električnog polja </w:t>
      </w:r>
      <m:oMath>
        <m:acc>
          <m:accPr>
            <m:chr m:val="⃑"/>
            <m:ctrlPr>
              <w:rPr>
                <w:rFonts w:ascii="Cambria Math" w:hAnsi="Cambria Math"/>
                <w:bCs/>
                <w:i/>
              </w:rPr>
            </m:ctrlPr>
          </m:accPr>
          <m:e>
            <m:r>
              <w:rPr>
                <w:rFonts w:ascii="Cambria Math" w:hAnsi="Cambria Math"/>
              </w:rPr>
              <m:t>E</m:t>
            </m:r>
          </m:e>
        </m:acc>
        <m:r>
          <w:rPr>
            <w:rFonts w:ascii="Cambria Math" w:hAnsi="Cambria Math"/>
          </w:rPr>
          <m:t xml:space="preserve">=0 </m:t>
        </m:r>
      </m:oMath>
      <w:r>
        <w:rPr>
          <w:bCs/>
        </w:rPr>
        <w:t xml:space="preserve">dobivamo </w:t>
      </w:r>
    </w:p>
    <w:p w:rsidR="00FC6BE5" w:rsidRDefault="00FC6BE5" w:rsidP="008326CA">
      <w:pPr>
        <w:rPr>
          <w:bCs/>
        </w:rPr>
      </w:pPr>
      <w:r>
        <w:rPr>
          <w:bCs/>
        </w:rPr>
        <w:tab/>
      </w:r>
    </w:p>
    <w:p w:rsidR="00FC6BE5" w:rsidRDefault="00FC6BE5" w:rsidP="008326CA">
      <w:pPr>
        <w:rPr>
          <w:bCs/>
          <w:sz w:val="26"/>
          <w:szCs w:val="26"/>
        </w:rPr>
      </w:pPr>
      <w:r>
        <w:rPr>
          <w:bCs/>
        </w:rPr>
        <w:tab/>
      </w:r>
      <w:r>
        <w:rPr>
          <w:bCs/>
        </w:rPr>
        <w:tab/>
      </w:r>
      <m:oMath>
        <m:r>
          <w:rPr>
            <w:rFonts w:ascii="Cambria Math" w:hAnsi="Cambria Math"/>
            <w:sz w:val="26"/>
            <w:szCs w:val="26"/>
          </w:rPr>
          <m:t xml:space="preserve">m </m:t>
        </m:r>
        <m:f>
          <m:fPr>
            <m:ctrlPr>
              <w:rPr>
                <w:rFonts w:ascii="Cambria Math" w:hAnsi="Cambria Math"/>
                <w:bCs/>
                <w:i/>
                <w:sz w:val="26"/>
                <w:szCs w:val="26"/>
              </w:rPr>
            </m:ctrlPr>
          </m:fPr>
          <m:num>
            <m:r>
              <w:rPr>
                <w:rFonts w:ascii="Cambria Math" w:hAnsi="Cambria Math"/>
                <w:sz w:val="26"/>
                <w:szCs w:val="26"/>
              </w:rPr>
              <m:t>d</m:t>
            </m:r>
            <m:box>
              <m:boxPr>
                <m:opEmu m:val="1"/>
                <m:ctrlPr>
                  <w:rPr>
                    <w:rFonts w:ascii="Cambria Math" w:hAnsi="Cambria Math"/>
                    <w:bCs/>
                    <w:i/>
                    <w:sz w:val="26"/>
                    <w:szCs w:val="26"/>
                  </w:rPr>
                </m:ctrlPr>
              </m:boxPr>
              <m:e>
                <m:acc>
                  <m:accPr>
                    <m:chr m:val="⃑"/>
                    <m:ctrlPr>
                      <w:rPr>
                        <w:rFonts w:ascii="Cambria Math" w:hAnsi="Cambria Math"/>
                        <w:bCs/>
                        <w:i/>
                        <w:sz w:val="26"/>
                        <w:szCs w:val="26"/>
                      </w:rPr>
                    </m:ctrlPr>
                  </m:accPr>
                  <m:e>
                    <m:r>
                      <w:rPr>
                        <w:rFonts w:ascii="Cambria Math" w:hAnsi="Cambria Math"/>
                        <w:sz w:val="26"/>
                        <w:szCs w:val="26"/>
                      </w:rPr>
                      <m:t>v</m:t>
                    </m:r>
                  </m:e>
                </m:acc>
              </m:e>
            </m:box>
          </m:num>
          <m:den>
            <m:r>
              <w:rPr>
                <w:rFonts w:ascii="Cambria Math" w:hAnsi="Cambria Math"/>
                <w:sz w:val="26"/>
                <w:szCs w:val="26"/>
              </w:rPr>
              <m:t>dt</m:t>
            </m:r>
          </m:den>
        </m:f>
        <m:r>
          <w:rPr>
            <w:rFonts w:ascii="Cambria Math" w:hAnsi="Cambria Math"/>
            <w:sz w:val="26"/>
            <w:szCs w:val="26"/>
          </w:rPr>
          <m:t>=q</m:t>
        </m:r>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 xml:space="preserve"> × </m:t>
            </m:r>
            <m:acc>
              <m:accPr>
                <m:chr m:val="⃑"/>
                <m:ctrlPr>
                  <w:rPr>
                    <w:rFonts w:ascii="Cambria Math" w:hAnsi="Cambria Math"/>
                    <w:bCs/>
                    <w:i/>
                    <w:sz w:val="26"/>
                    <w:szCs w:val="26"/>
                  </w:rPr>
                </m:ctrlPr>
              </m:accPr>
              <m:e>
                <m:r>
                  <w:rPr>
                    <w:rFonts w:ascii="Cambria Math" w:hAnsi="Cambria Math"/>
                    <w:sz w:val="26"/>
                    <w:szCs w:val="26"/>
                  </w:rPr>
                  <m:t>B</m:t>
                </m:r>
              </m:e>
            </m:acc>
            <m:r>
              <w:rPr>
                <w:rFonts w:ascii="Cambria Math" w:hAnsi="Cambria Math"/>
                <w:sz w:val="26"/>
                <w:szCs w:val="26"/>
              </w:rPr>
              <m:t xml:space="preserve"> </m:t>
            </m:r>
          </m:e>
        </m:d>
      </m:oMath>
      <w:r w:rsidR="007E3DF1">
        <w:rPr>
          <w:bCs/>
          <w:sz w:val="26"/>
          <w:szCs w:val="26"/>
        </w:rPr>
        <w:tab/>
      </w:r>
      <w:r w:rsidR="007E3DF1">
        <w:rPr>
          <w:bCs/>
          <w:sz w:val="26"/>
          <w:szCs w:val="26"/>
        </w:rPr>
        <w:tab/>
      </w:r>
      <w:r w:rsidR="007E3DF1">
        <w:rPr>
          <w:bCs/>
          <w:sz w:val="26"/>
          <w:szCs w:val="26"/>
        </w:rPr>
        <w:tab/>
      </w:r>
      <w:r w:rsidR="007E3DF1">
        <w:rPr>
          <w:bCs/>
          <w:sz w:val="26"/>
          <w:szCs w:val="26"/>
        </w:rPr>
        <w:tab/>
      </w:r>
      <w:r w:rsidR="00FC0E93">
        <w:rPr>
          <w:bCs/>
          <w:i/>
          <w:sz w:val="20"/>
          <w:szCs w:val="20"/>
        </w:rPr>
        <w:tab/>
      </w:r>
      <w:r w:rsidR="00FC0E93">
        <w:rPr>
          <w:bCs/>
          <w:i/>
          <w:sz w:val="20"/>
          <w:szCs w:val="20"/>
        </w:rPr>
        <w:tab/>
      </w:r>
      <w:r w:rsidR="00FC0E93" w:rsidRPr="00FC0E93">
        <w:rPr>
          <w:bCs/>
          <w:i/>
          <w:sz w:val="22"/>
          <w:szCs w:val="22"/>
        </w:rPr>
        <w:t>(2.3.02)</w:t>
      </w:r>
      <w:r w:rsidR="00FC0E93" w:rsidRPr="00FC0E93">
        <w:rPr>
          <w:bCs/>
          <w:i/>
          <w:sz w:val="22"/>
          <w:szCs w:val="22"/>
        </w:rPr>
        <w:tab/>
      </w:r>
    </w:p>
    <w:p w:rsidR="004E3555" w:rsidRDefault="004E3555" w:rsidP="008326CA">
      <w:pPr>
        <w:rPr>
          <w:bCs/>
          <w:sz w:val="26"/>
          <w:szCs w:val="26"/>
        </w:rPr>
      </w:pPr>
    </w:p>
    <w:p w:rsidR="004E3555" w:rsidRDefault="004E3555" w:rsidP="008326CA">
      <w:pPr>
        <w:rPr>
          <w:bCs/>
          <w:sz w:val="26"/>
          <w:szCs w:val="26"/>
        </w:rPr>
      </w:pPr>
      <w:r>
        <w:rPr>
          <w:bCs/>
          <w:sz w:val="26"/>
          <w:szCs w:val="26"/>
        </w:rPr>
        <w:t>Ako pomnožimo jednadžbu sa vektorom brzine dobivamo jednadžbu</w:t>
      </w:r>
    </w:p>
    <w:p w:rsidR="004E3555" w:rsidRDefault="004E3555" w:rsidP="008326CA">
      <w:pPr>
        <w:rPr>
          <w:bCs/>
          <w:sz w:val="26"/>
          <w:szCs w:val="26"/>
        </w:rPr>
      </w:pPr>
    </w:p>
    <w:p w:rsidR="004E3555" w:rsidRPr="004E3555" w:rsidRDefault="004E3555" w:rsidP="008326CA">
      <w:pPr>
        <w:rPr>
          <w:bCs/>
          <w:sz w:val="26"/>
          <w:szCs w:val="26"/>
        </w:rPr>
      </w:pPr>
      <w:r>
        <w:rPr>
          <w:bCs/>
          <w:sz w:val="26"/>
          <w:szCs w:val="26"/>
        </w:rPr>
        <w:tab/>
      </w:r>
      <w:r>
        <w:rPr>
          <w:bCs/>
          <w:sz w:val="26"/>
          <w:szCs w:val="26"/>
        </w:rPr>
        <w:tab/>
      </w:r>
      <m:oMath>
        <m:r>
          <w:rPr>
            <w:rFonts w:ascii="Cambria Math" w:hAnsi="Cambria Math"/>
            <w:sz w:val="26"/>
            <w:szCs w:val="26"/>
          </w:rPr>
          <m:t xml:space="preserve">m </m:t>
        </m:r>
        <m:f>
          <m:fPr>
            <m:ctrlPr>
              <w:rPr>
                <w:rFonts w:ascii="Cambria Math" w:hAnsi="Cambria Math"/>
                <w:bCs/>
                <w:i/>
                <w:sz w:val="26"/>
                <w:szCs w:val="26"/>
              </w:rPr>
            </m:ctrlPr>
          </m:fPr>
          <m:num>
            <m:r>
              <w:rPr>
                <w:rFonts w:ascii="Cambria Math" w:hAnsi="Cambria Math"/>
                <w:sz w:val="26"/>
                <w:szCs w:val="26"/>
              </w:rPr>
              <m:t>d</m:t>
            </m:r>
            <m:box>
              <m:boxPr>
                <m:opEmu m:val="1"/>
                <m:ctrlPr>
                  <w:rPr>
                    <w:rFonts w:ascii="Cambria Math" w:hAnsi="Cambria Math"/>
                    <w:bCs/>
                    <w:i/>
                    <w:sz w:val="26"/>
                    <w:szCs w:val="26"/>
                  </w:rPr>
                </m:ctrlPr>
              </m:boxPr>
              <m:e>
                <m:acc>
                  <m:accPr>
                    <m:chr m:val="⃑"/>
                    <m:ctrlPr>
                      <w:rPr>
                        <w:rFonts w:ascii="Cambria Math" w:hAnsi="Cambria Math"/>
                        <w:bCs/>
                        <w:i/>
                        <w:sz w:val="26"/>
                        <w:szCs w:val="26"/>
                      </w:rPr>
                    </m:ctrlPr>
                  </m:accPr>
                  <m:e>
                    <m:r>
                      <w:rPr>
                        <w:rFonts w:ascii="Cambria Math" w:hAnsi="Cambria Math"/>
                        <w:sz w:val="26"/>
                        <w:szCs w:val="26"/>
                      </w:rPr>
                      <m:t>v</m:t>
                    </m:r>
                  </m:e>
                </m:acc>
              </m:e>
            </m:box>
          </m:num>
          <m:den>
            <m:r>
              <w:rPr>
                <w:rFonts w:ascii="Cambria Math" w:hAnsi="Cambria Math"/>
                <w:sz w:val="26"/>
                <w:szCs w:val="26"/>
              </w:rPr>
              <m:t>dt</m:t>
            </m:r>
          </m:den>
        </m:f>
        <m:r>
          <w:rPr>
            <w:rFonts w:ascii="Cambria Math" w:hAnsi="Cambria Math"/>
            <w:sz w:val="26"/>
            <w:szCs w:val="26"/>
          </w:rPr>
          <m:t xml:space="preserve"> </m:t>
        </m:r>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=q∙</m:t>
        </m:r>
        <m:acc>
          <m:accPr>
            <m:chr m:val="⃑"/>
            <m:ctrlPr>
              <w:rPr>
                <w:rFonts w:ascii="Cambria Math" w:hAnsi="Cambria Math"/>
                <w:bCs/>
                <w:i/>
                <w:sz w:val="26"/>
                <w:szCs w:val="26"/>
              </w:rPr>
            </m:ctrlPr>
          </m:accPr>
          <m:e>
            <m:r>
              <w:rPr>
                <w:rFonts w:ascii="Cambria Math" w:hAnsi="Cambria Math"/>
                <w:sz w:val="26"/>
                <w:szCs w:val="26"/>
              </w:rPr>
              <m:t>v</m:t>
            </m:r>
          </m:e>
        </m:acc>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 xml:space="preserve"> × </m:t>
            </m:r>
            <m:acc>
              <m:accPr>
                <m:chr m:val="⃑"/>
                <m:ctrlPr>
                  <w:rPr>
                    <w:rFonts w:ascii="Cambria Math" w:hAnsi="Cambria Math"/>
                    <w:bCs/>
                    <w:i/>
                    <w:sz w:val="26"/>
                    <w:szCs w:val="26"/>
                  </w:rPr>
                </m:ctrlPr>
              </m:accPr>
              <m:e>
                <m:r>
                  <w:rPr>
                    <w:rFonts w:ascii="Cambria Math" w:hAnsi="Cambria Math"/>
                    <w:sz w:val="26"/>
                    <w:szCs w:val="26"/>
                  </w:rPr>
                  <m:t>B</m:t>
                </m:r>
              </m:e>
            </m:acc>
            <m:r>
              <w:rPr>
                <w:rFonts w:ascii="Cambria Math" w:hAnsi="Cambria Math"/>
                <w:sz w:val="26"/>
                <w:szCs w:val="26"/>
              </w:rPr>
              <m:t xml:space="preserve"> </m:t>
            </m:r>
          </m:e>
        </m:d>
      </m:oMath>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(2.3.03)</w:t>
      </w:r>
    </w:p>
    <w:p w:rsidR="004E3555" w:rsidRPr="004E3555" w:rsidRDefault="004E3555" w:rsidP="008326CA">
      <w:pPr>
        <w:rPr>
          <w:bCs/>
          <w:sz w:val="26"/>
          <w:szCs w:val="26"/>
        </w:rPr>
      </w:pPr>
      <w:r w:rsidRPr="004E3555">
        <w:rPr>
          <w:bCs/>
          <w:sz w:val="26"/>
          <w:szCs w:val="26"/>
        </w:rPr>
        <w:tab/>
      </w:r>
      <w:r w:rsidRPr="004E3555">
        <w:rPr>
          <w:bCs/>
          <w:sz w:val="26"/>
          <w:szCs w:val="26"/>
        </w:rPr>
        <w:tab/>
      </w:r>
      <m:oMath>
        <m:acc>
          <m:accPr>
            <m:chr m:val="⃑"/>
            <m:ctrlPr>
              <w:rPr>
                <w:rFonts w:ascii="Cambria Math" w:hAnsi="Cambria Math"/>
                <w:bCs/>
                <w:i/>
                <w:sz w:val="26"/>
                <w:szCs w:val="26"/>
              </w:rPr>
            </m:ctrlPr>
          </m:accPr>
          <m:e>
            <m:r>
              <w:rPr>
                <w:rFonts w:ascii="Cambria Math" w:hAnsi="Cambria Math"/>
                <w:sz w:val="26"/>
                <w:szCs w:val="26"/>
              </w:rPr>
              <m:t>v</m:t>
            </m:r>
          </m:e>
        </m:acc>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 xml:space="preserve"> × </m:t>
            </m:r>
            <m:acc>
              <m:accPr>
                <m:chr m:val="⃑"/>
                <m:ctrlPr>
                  <w:rPr>
                    <w:rFonts w:ascii="Cambria Math" w:hAnsi="Cambria Math"/>
                    <w:bCs/>
                    <w:i/>
                    <w:sz w:val="26"/>
                    <w:szCs w:val="26"/>
                  </w:rPr>
                </m:ctrlPr>
              </m:accPr>
              <m:e>
                <m:r>
                  <w:rPr>
                    <w:rFonts w:ascii="Cambria Math" w:hAnsi="Cambria Math"/>
                    <w:sz w:val="26"/>
                    <w:szCs w:val="26"/>
                  </w:rPr>
                  <m:t>B</m:t>
                </m:r>
              </m:e>
            </m:acc>
            <m:r>
              <w:rPr>
                <w:rFonts w:ascii="Cambria Math" w:hAnsi="Cambria Math"/>
                <w:sz w:val="26"/>
                <w:szCs w:val="26"/>
              </w:rPr>
              <m:t xml:space="preserve"> </m:t>
            </m:r>
          </m:e>
        </m:d>
        <m:r>
          <w:rPr>
            <w:rFonts w:ascii="Cambria Math" w:hAnsi="Cambria Math"/>
            <w:sz w:val="26"/>
            <w:szCs w:val="26"/>
          </w:rPr>
          <m:t>=0</m:t>
        </m:r>
      </m:oMath>
      <w:r w:rsidR="00FC0E93">
        <w:rPr>
          <w:sz w:val="26"/>
          <w:szCs w:val="26"/>
        </w:rPr>
        <w:tab/>
      </w:r>
      <w:r w:rsidR="00FC0E93">
        <w:rPr>
          <w:sz w:val="26"/>
          <w:szCs w:val="26"/>
        </w:rPr>
        <w:tab/>
      </w:r>
      <w:r w:rsidR="00FC0E93">
        <w:rPr>
          <w:sz w:val="26"/>
          <w:szCs w:val="26"/>
        </w:rPr>
        <w:tab/>
      </w:r>
      <w:r w:rsidR="00FC0E93">
        <w:rPr>
          <w:sz w:val="26"/>
          <w:szCs w:val="26"/>
        </w:rPr>
        <w:tab/>
      </w:r>
      <w:r w:rsidR="00FC0E93">
        <w:rPr>
          <w:sz w:val="26"/>
          <w:szCs w:val="26"/>
        </w:rPr>
        <w:tab/>
      </w:r>
      <w:r w:rsidR="00FC0E93">
        <w:rPr>
          <w:sz w:val="26"/>
          <w:szCs w:val="26"/>
        </w:rPr>
        <w:tab/>
      </w:r>
      <w:r w:rsidR="00FC0E93" w:rsidRPr="00FC0E93">
        <w:rPr>
          <w:i/>
          <w:sz w:val="22"/>
          <w:szCs w:val="22"/>
        </w:rPr>
        <w:t>(2.3.04)</w:t>
      </w:r>
    </w:p>
    <w:p w:rsidR="004E3555" w:rsidRDefault="004E3555" w:rsidP="008326CA">
      <w:pPr>
        <w:rPr>
          <w:bCs/>
          <w:sz w:val="26"/>
          <w:szCs w:val="26"/>
        </w:rPr>
      </w:pPr>
      <w:r w:rsidRPr="004E3555">
        <w:rPr>
          <w:bCs/>
          <w:sz w:val="26"/>
          <w:szCs w:val="26"/>
        </w:rPr>
        <w:tab/>
      </w:r>
      <w:r w:rsidRPr="004E3555">
        <w:rPr>
          <w:bCs/>
          <w:sz w:val="26"/>
          <w:szCs w:val="26"/>
        </w:rPr>
        <w:tab/>
      </w:r>
      <m:oMath>
        <m:r>
          <w:rPr>
            <w:rFonts w:ascii="Cambria Math" w:hAnsi="Cambria Math"/>
            <w:sz w:val="26"/>
            <w:szCs w:val="26"/>
          </w:rPr>
          <m:t xml:space="preserve">m </m:t>
        </m:r>
        <m:f>
          <m:fPr>
            <m:ctrlPr>
              <w:rPr>
                <w:rFonts w:ascii="Cambria Math" w:hAnsi="Cambria Math"/>
                <w:bCs/>
                <w:i/>
                <w:sz w:val="26"/>
                <w:szCs w:val="26"/>
              </w:rPr>
            </m:ctrlPr>
          </m:fPr>
          <m:num>
            <m:r>
              <w:rPr>
                <w:rFonts w:ascii="Cambria Math" w:hAnsi="Cambria Math"/>
                <w:sz w:val="26"/>
                <w:szCs w:val="26"/>
              </w:rPr>
              <m:t>d</m:t>
            </m:r>
            <m:box>
              <m:boxPr>
                <m:opEmu m:val="1"/>
                <m:ctrlPr>
                  <w:rPr>
                    <w:rFonts w:ascii="Cambria Math" w:hAnsi="Cambria Math"/>
                    <w:bCs/>
                    <w:i/>
                    <w:sz w:val="26"/>
                    <w:szCs w:val="26"/>
                  </w:rPr>
                </m:ctrlPr>
              </m:boxPr>
              <m:e>
                <m:acc>
                  <m:accPr>
                    <m:chr m:val="⃑"/>
                    <m:ctrlPr>
                      <w:rPr>
                        <w:rFonts w:ascii="Cambria Math" w:hAnsi="Cambria Math"/>
                        <w:bCs/>
                        <w:i/>
                        <w:sz w:val="26"/>
                        <w:szCs w:val="26"/>
                      </w:rPr>
                    </m:ctrlPr>
                  </m:accPr>
                  <m:e>
                    <m:r>
                      <w:rPr>
                        <w:rFonts w:ascii="Cambria Math" w:hAnsi="Cambria Math"/>
                        <w:sz w:val="26"/>
                        <w:szCs w:val="26"/>
                      </w:rPr>
                      <m:t>v</m:t>
                    </m:r>
                  </m:e>
                </m:acc>
              </m:e>
            </m:box>
          </m:num>
          <m:den>
            <m:r>
              <w:rPr>
                <w:rFonts w:ascii="Cambria Math" w:hAnsi="Cambria Math"/>
                <w:sz w:val="26"/>
                <w:szCs w:val="26"/>
              </w:rPr>
              <m:t>dt</m:t>
            </m:r>
          </m:den>
        </m:f>
        <m:r>
          <w:rPr>
            <w:rFonts w:ascii="Cambria Math" w:hAnsi="Cambria Math"/>
            <w:sz w:val="26"/>
            <w:szCs w:val="26"/>
          </w:rPr>
          <m:t xml:space="preserve"> </m:t>
        </m:r>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d</m:t>
            </m:r>
          </m:num>
          <m:den>
            <m:r>
              <w:rPr>
                <w:rFonts w:ascii="Cambria Math" w:hAnsi="Cambria Math"/>
                <w:sz w:val="26"/>
                <w:szCs w:val="26"/>
              </w:rPr>
              <m:t>dt</m:t>
            </m:r>
          </m:den>
        </m:f>
        <m:d>
          <m:dPr>
            <m:ctrlPr>
              <w:rPr>
                <w:rFonts w:ascii="Cambria Math" w:hAnsi="Cambria Math"/>
                <w:i/>
                <w:sz w:val="26"/>
                <w:szCs w:val="26"/>
              </w:rPr>
            </m:ctrlPr>
          </m:dPr>
          <m:e>
            <m:f>
              <m:fPr>
                <m:ctrlPr>
                  <w:rPr>
                    <w:rFonts w:ascii="Cambria Math" w:hAnsi="Cambria Math"/>
                    <w:bCs/>
                    <w:i/>
                    <w:sz w:val="26"/>
                    <w:szCs w:val="26"/>
                  </w:rPr>
                </m:ctrlPr>
              </m:fPr>
              <m:num>
                <m:r>
                  <w:rPr>
                    <w:rFonts w:ascii="Cambria Math" w:hAnsi="Cambria Math"/>
                    <w:sz w:val="26"/>
                    <w:szCs w:val="26"/>
                  </w:rPr>
                  <m:t>m</m:t>
                </m:r>
                <m:sSup>
                  <m:sSupPr>
                    <m:ctrlPr>
                      <w:rPr>
                        <w:rFonts w:ascii="Cambria Math" w:hAnsi="Cambria Math"/>
                        <w:bCs/>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2</m:t>
                </m:r>
              </m:den>
            </m:f>
          </m:e>
        </m:d>
        <m:r>
          <w:rPr>
            <w:rFonts w:ascii="Cambria Math" w:hAnsi="Cambria Math"/>
            <w:sz w:val="26"/>
            <w:szCs w:val="26"/>
          </w:rPr>
          <m:t>=0</m:t>
        </m:r>
      </m:oMath>
      <w:r w:rsidR="00FC0E93">
        <w:rPr>
          <w:bCs/>
          <w:sz w:val="26"/>
          <w:szCs w:val="26"/>
        </w:rPr>
        <w:t xml:space="preserve">  </w:t>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(2.3.05)</w:t>
      </w:r>
    </w:p>
    <w:p w:rsidR="004E3555" w:rsidRDefault="004E3555" w:rsidP="008326CA">
      <w:pPr>
        <w:rPr>
          <w:bCs/>
          <w:sz w:val="26"/>
          <w:szCs w:val="26"/>
        </w:rPr>
      </w:pPr>
    </w:p>
    <w:p w:rsidR="004E3555" w:rsidRDefault="004E3555" w:rsidP="008326CA">
      <w:pPr>
        <w:rPr>
          <w:bCs/>
          <w:sz w:val="26"/>
          <w:szCs w:val="26"/>
        </w:rPr>
      </w:pPr>
      <w:r>
        <w:rPr>
          <w:bCs/>
          <w:sz w:val="26"/>
          <w:szCs w:val="26"/>
        </w:rPr>
        <w:t xml:space="preserve">koja nam pokazuje da </w:t>
      </w:r>
      <w:r w:rsidRPr="00FC0E93">
        <w:rPr>
          <w:bCs/>
          <w:i/>
          <w:sz w:val="26"/>
          <w:szCs w:val="26"/>
        </w:rPr>
        <w:t>je kinetička energija</w:t>
      </w:r>
      <w:r>
        <w:rPr>
          <w:bCs/>
          <w:sz w:val="26"/>
          <w:szCs w:val="26"/>
        </w:rPr>
        <w:t xml:space="preserve"> čestice, koja se</w:t>
      </w:r>
      <w:r w:rsidR="00FC0E93">
        <w:rPr>
          <w:bCs/>
          <w:sz w:val="26"/>
          <w:szCs w:val="26"/>
        </w:rPr>
        <w:t xml:space="preserve"> giba u stacionarnom magnetskom</w:t>
      </w:r>
      <w:r>
        <w:rPr>
          <w:bCs/>
          <w:sz w:val="26"/>
          <w:szCs w:val="26"/>
        </w:rPr>
        <w:t xml:space="preserve"> polju</w:t>
      </w:r>
      <w:r w:rsidR="00FC0E93">
        <w:rPr>
          <w:bCs/>
          <w:sz w:val="26"/>
          <w:szCs w:val="26"/>
        </w:rPr>
        <w:t>,</w:t>
      </w:r>
      <w:r>
        <w:rPr>
          <w:bCs/>
          <w:sz w:val="26"/>
          <w:szCs w:val="26"/>
        </w:rPr>
        <w:t xml:space="preserve"> konstantna.</w:t>
      </w:r>
    </w:p>
    <w:p w:rsidR="007E3DF1" w:rsidRDefault="007E3DF1" w:rsidP="008326CA">
      <w:pPr>
        <w:rPr>
          <w:bCs/>
          <w:sz w:val="26"/>
          <w:szCs w:val="26"/>
        </w:rPr>
      </w:pPr>
      <w:r>
        <w:rPr>
          <w:bCs/>
          <w:sz w:val="26"/>
          <w:szCs w:val="26"/>
        </w:rPr>
        <w:t xml:space="preserve">Da bi se promijenila </w:t>
      </w:r>
      <w:r w:rsidRPr="00FC0E93">
        <w:rPr>
          <w:bCs/>
          <w:i/>
          <w:sz w:val="26"/>
          <w:szCs w:val="26"/>
        </w:rPr>
        <w:t>energija</w:t>
      </w:r>
      <w:r>
        <w:rPr>
          <w:bCs/>
          <w:sz w:val="26"/>
          <w:szCs w:val="26"/>
        </w:rPr>
        <w:t xml:space="preserve"> čestice, potrebna je neka druga, vanjska sila ili pak </w:t>
      </w:r>
      <w:proofErr w:type="spellStart"/>
      <w:r>
        <w:rPr>
          <w:bCs/>
          <w:sz w:val="26"/>
          <w:szCs w:val="26"/>
        </w:rPr>
        <w:t>nestacionarno</w:t>
      </w:r>
      <w:proofErr w:type="spellEnd"/>
      <w:r>
        <w:rPr>
          <w:bCs/>
          <w:sz w:val="26"/>
          <w:szCs w:val="26"/>
        </w:rPr>
        <w:t xml:space="preserve"> polje (promjena magnetskog polja dovodi do pojave </w:t>
      </w:r>
      <w:r>
        <w:rPr>
          <w:bCs/>
          <w:sz w:val="26"/>
          <w:szCs w:val="26"/>
        </w:rPr>
        <w:lastRenderedPageBreak/>
        <w:t xml:space="preserve">induciranog električnog polja koje može ubrzavati česticu). Jednadžba </w:t>
      </w:r>
      <w:r w:rsidR="00FC0E93">
        <w:rPr>
          <w:bCs/>
          <w:i/>
          <w:sz w:val="26"/>
          <w:szCs w:val="26"/>
        </w:rPr>
        <w:t>(2.3.02</w:t>
      </w:r>
      <w:r w:rsidRPr="007E3DF1">
        <w:rPr>
          <w:bCs/>
          <w:i/>
          <w:sz w:val="26"/>
          <w:szCs w:val="26"/>
        </w:rPr>
        <w:t>)</w:t>
      </w:r>
      <w:r>
        <w:rPr>
          <w:bCs/>
          <w:sz w:val="26"/>
          <w:szCs w:val="26"/>
        </w:rPr>
        <w:t xml:space="preserve"> pokazuje</w:t>
      </w:r>
      <w:r w:rsidR="000C590F">
        <w:rPr>
          <w:bCs/>
          <w:sz w:val="26"/>
          <w:szCs w:val="26"/>
        </w:rPr>
        <w:t xml:space="preserve"> da </w:t>
      </w:r>
      <w:r>
        <w:rPr>
          <w:bCs/>
          <w:sz w:val="26"/>
          <w:szCs w:val="26"/>
        </w:rPr>
        <w:t>u smjeru magnetskog polja ne djeluje sila</w:t>
      </w:r>
    </w:p>
    <w:p w:rsidR="007E3DF1" w:rsidRDefault="007E3DF1" w:rsidP="008326CA">
      <w:pPr>
        <w:rPr>
          <w:bCs/>
          <w:sz w:val="26"/>
          <w:szCs w:val="26"/>
        </w:rPr>
      </w:pPr>
      <w:r>
        <w:rPr>
          <w:bCs/>
          <w:sz w:val="26"/>
          <w:szCs w:val="26"/>
        </w:rPr>
        <w:tab/>
      </w:r>
    </w:p>
    <w:p w:rsidR="007E3DF1" w:rsidRPr="00FC0E93" w:rsidRDefault="007E3DF1" w:rsidP="008326CA">
      <w:pPr>
        <w:rPr>
          <w:bCs/>
          <w:i/>
          <w:sz w:val="22"/>
          <w:szCs w:val="22"/>
        </w:rPr>
      </w:pPr>
      <w:r>
        <w:rPr>
          <w:bCs/>
          <w:sz w:val="26"/>
          <w:szCs w:val="26"/>
        </w:rPr>
        <w:tab/>
      </w:r>
      <w:r>
        <w:rPr>
          <w:bCs/>
          <w:sz w:val="26"/>
          <w:szCs w:val="26"/>
        </w:rPr>
        <w:tab/>
      </w:r>
      <m:oMath>
        <m:acc>
          <m:accPr>
            <m:chr m:val="⃑"/>
            <m:ctrlPr>
              <w:rPr>
                <w:rFonts w:ascii="Cambria Math" w:hAnsi="Cambria Math"/>
                <w:bCs/>
                <w:i/>
                <w:sz w:val="26"/>
                <w:szCs w:val="26"/>
              </w:rPr>
            </m:ctrlPr>
          </m:accPr>
          <m:e>
            <m:r>
              <w:rPr>
                <w:rFonts w:ascii="Cambria Math" w:hAnsi="Cambria Math"/>
                <w:sz w:val="26"/>
                <w:szCs w:val="26"/>
              </w:rPr>
              <m:t>F</m:t>
            </m:r>
          </m:e>
        </m:acc>
        <m:r>
          <w:rPr>
            <w:rFonts w:ascii="Cambria Math" w:hAnsi="Cambria Math"/>
            <w:sz w:val="26"/>
            <w:szCs w:val="26"/>
          </w:rPr>
          <m:t>=v ∙B</m:t>
        </m:r>
        <m:func>
          <m:funcPr>
            <m:ctrlPr>
              <w:rPr>
                <w:rFonts w:ascii="Cambria Math" w:hAnsi="Cambria Math"/>
                <w:bCs/>
                <w:i/>
                <w:sz w:val="26"/>
                <w:szCs w:val="26"/>
              </w:rPr>
            </m:ctrlPr>
          </m:funcPr>
          <m:fName>
            <m:r>
              <m:rPr>
                <m:sty m:val="p"/>
              </m:rPr>
              <w:rPr>
                <w:rFonts w:ascii="Cambria Math" w:hAnsi="Cambria Math"/>
                <w:sz w:val="26"/>
                <w:szCs w:val="26"/>
              </w:rPr>
              <m:t>sin</m:t>
            </m:r>
          </m:fName>
          <m:e>
            <m:r>
              <w:rPr>
                <w:rFonts w:ascii="Cambria Math" w:hAnsi="Cambria Math"/>
                <w:sz w:val="26"/>
                <w:szCs w:val="26"/>
              </w:rPr>
              <m:t>0=0</m:t>
            </m:r>
          </m:e>
        </m:func>
      </m:oMath>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(2.3.06)</w:t>
      </w:r>
    </w:p>
    <w:p w:rsidR="007E3DF1" w:rsidRDefault="007E3DF1" w:rsidP="008326CA">
      <w:pPr>
        <w:rPr>
          <w:bCs/>
          <w:sz w:val="26"/>
          <w:szCs w:val="26"/>
        </w:rPr>
      </w:pPr>
    </w:p>
    <w:p w:rsidR="007E3DF1" w:rsidRDefault="007E3DF1" w:rsidP="008326CA">
      <w:pPr>
        <w:rPr>
          <w:bCs/>
          <w:sz w:val="26"/>
          <w:szCs w:val="26"/>
        </w:rPr>
      </w:pPr>
      <w:r>
        <w:rPr>
          <w:bCs/>
          <w:sz w:val="26"/>
          <w:szCs w:val="26"/>
        </w:rPr>
        <w:t>pa se u smjeru s</w:t>
      </w:r>
      <w:r w:rsidR="000C590F">
        <w:rPr>
          <w:bCs/>
          <w:sz w:val="26"/>
          <w:szCs w:val="26"/>
        </w:rPr>
        <w:t xml:space="preserve">ilnica čestica giba konstantnom </w:t>
      </w:r>
      <w:r>
        <w:rPr>
          <w:bCs/>
          <w:sz w:val="26"/>
          <w:szCs w:val="26"/>
        </w:rPr>
        <w:t>brzinom.</w:t>
      </w:r>
    </w:p>
    <w:p w:rsidR="00FC0E93" w:rsidRDefault="00FC0E93" w:rsidP="008326CA">
      <w:pPr>
        <w:rPr>
          <w:bCs/>
          <w:sz w:val="26"/>
          <w:szCs w:val="26"/>
        </w:rPr>
      </w:pPr>
    </w:p>
    <w:p w:rsidR="007E3DF1" w:rsidRDefault="000C590F" w:rsidP="008326CA">
      <w:pPr>
        <w:rPr>
          <w:bCs/>
          <w:sz w:val="26"/>
          <w:szCs w:val="26"/>
        </w:rPr>
      </w:pPr>
      <w:r>
        <w:rPr>
          <w:bCs/>
          <w:noProof/>
          <w:sz w:val="26"/>
          <w:szCs w:val="26"/>
        </w:rPr>
        <w:drawing>
          <wp:anchor distT="0" distB="0" distL="114300" distR="114300" simplePos="0" relativeHeight="251667456" behindDoc="1" locked="0" layoutInCell="1" allowOverlap="1" wp14:anchorId="55B4EB0D" wp14:editId="18AA2B74">
            <wp:simplePos x="0" y="0"/>
            <wp:positionH relativeFrom="column">
              <wp:posOffset>2901315</wp:posOffset>
            </wp:positionH>
            <wp:positionV relativeFrom="paragraph">
              <wp:posOffset>-60960</wp:posOffset>
            </wp:positionV>
            <wp:extent cx="2352675" cy="2066925"/>
            <wp:effectExtent l="0" t="0" r="9525" b="9525"/>
            <wp:wrapTight wrapText="bothSides">
              <wp:wrapPolygon edited="0">
                <wp:start x="0" y="0"/>
                <wp:lineTo x="0" y="21500"/>
                <wp:lineTo x="21513" y="21500"/>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ženje.jpg"/>
                    <pic:cNvPicPr/>
                  </pic:nvPicPr>
                  <pic:blipFill>
                    <a:blip r:embed="rId20">
                      <a:extLst>
                        <a:ext uri="{28A0092B-C50C-407E-A947-70E740481C1C}">
                          <a14:useLocalDpi xmlns:a14="http://schemas.microsoft.com/office/drawing/2010/main" val="0"/>
                        </a:ext>
                      </a:extLst>
                    </a:blip>
                    <a:stretch>
                      <a:fillRect/>
                    </a:stretch>
                  </pic:blipFill>
                  <pic:spPr>
                    <a:xfrm>
                      <a:off x="0" y="0"/>
                      <a:ext cx="2352675" cy="2066925"/>
                    </a:xfrm>
                    <a:prstGeom prst="rect">
                      <a:avLst/>
                    </a:prstGeom>
                  </pic:spPr>
                </pic:pic>
              </a:graphicData>
            </a:graphic>
            <wp14:sizeRelH relativeFrom="page">
              <wp14:pctWidth>0</wp14:pctWidth>
            </wp14:sizeRelH>
            <wp14:sizeRelV relativeFrom="page">
              <wp14:pctHeight>0</wp14:pctHeight>
            </wp14:sizeRelV>
          </wp:anchor>
        </w:drawing>
      </w:r>
      <w:r>
        <w:rPr>
          <w:bCs/>
          <w:noProof/>
          <w:sz w:val="26"/>
          <w:szCs w:val="26"/>
        </w:rPr>
        <w:drawing>
          <wp:anchor distT="0" distB="0" distL="114300" distR="114300" simplePos="0" relativeHeight="251666432" behindDoc="1" locked="0" layoutInCell="1" allowOverlap="1" wp14:anchorId="1D7B5A5F" wp14:editId="2046C309">
            <wp:simplePos x="0" y="0"/>
            <wp:positionH relativeFrom="column">
              <wp:posOffset>-99060</wp:posOffset>
            </wp:positionH>
            <wp:positionV relativeFrom="paragraph">
              <wp:posOffset>-60960</wp:posOffset>
            </wp:positionV>
            <wp:extent cx="2085975" cy="2124075"/>
            <wp:effectExtent l="0" t="0" r="9525" b="9525"/>
            <wp:wrapTight wrapText="bothSides">
              <wp:wrapPolygon edited="0">
                <wp:start x="0" y="0"/>
                <wp:lineTo x="0" y="21503"/>
                <wp:lineTo x="21501" y="21503"/>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jpg"/>
                    <pic:cNvPicPr/>
                  </pic:nvPicPr>
                  <pic:blipFill>
                    <a:blip r:embed="rId21">
                      <a:extLst>
                        <a:ext uri="{28A0092B-C50C-407E-A947-70E740481C1C}">
                          <a14:useLocalDpi xmlns:a14="http://schemas.microsoft.com/office/drawing/2010/main" val="0"/>
                        </a:ext>
                      </a:extLst>
                    </a:blip>
                    <a:stretch>
                      <a:fillRect/>
                    </a:stretch>
                  </pic:blipFill>
                  <pic:spPr>
                    <a:xfrm>
                      <a:off x="0" y="0"/>
                      <a:ext cx="2085975" cy="2124075"/>
                    </a:xfrm>
                    <a:prstGeom prst="rect">
                      <a:avLst/>
                    </a:prstGeom>
                  </pic:spPr>
                </pic:pic>
              </a:graphicData>
            </a:graphic>
            <wp14:sizeRelH relativeFrom="page">
              <wp14:pctWidth>0</wp14:pctWidth>
            </wp14:sizeRelH>
            <wp14:sizeRelV relativeFrom="page">
              <wp14:pctHeight>0</wp14:pctHeight>
            </wp14:sizeRelV>
          </wp:anchor>
        </w:drawing>
      </w:r>
      <w:r w:rsidR="007E3DF1">
        <w:rPr>
          <w:bCs/>
          <w:sz w:val="26"/>
          <w:szCs w:val="26"/>
        </w:rPr>
        <w:t xml:space="preserve">    </w:t>
      </w:r>
    </w:p>
    <w:p w:rsidR="007E3DF1" w:rsidRDefault="007E3DF1" w:rsidP="008326CA">
      <w:pPr>
        <w:rPr>
          <w:bCs/>
          <w:sz w:val="26"/>
          <w:szCs w:val="26"/>
        </w:rPr>
      </w:pPr>
    </w:p>
    <w:p w:rsidR="007E3DF1" w:rsidRDefault="007E3DF1" w:rsidP="008326CA">
      <w:pPr>
        <w:rPr>
          <w:bCs/>
          <w:sz w:val="26"/>
          <w:szCs w:val="26"/>
        </w:rPr>
      </w:pPr>
    </w:p>
    <w:p w:rsidR="007E3DF1" w:rsidRDefault="007E3DF1" w:rsidP="008326CA">
      <w:pPr>
        <w:rPr>
          <w:bCs/>
          <w:sz w:val="26"/>
          <w:szCs w:val="26"/>
        </w:rPr>
      </w:pPr>
    </w:p>
    <w:p w:rsidR="007E3DF1" w:rsidRDefault="007E3DF1" w:rsidP="008326CA">
      <w:pPr>
        <w:rPr>
          <w:bCs/>
          <w:sz w:val="26"/>
          <w:szCs w:val="26"/>
        </w:rPr>
      </w:pPr>
    </w:p>
    <w:p w:rsidR="007E3DF1" w:rsidRDefault="007E3DF1" w:rsidP="008326CA">
      <w:pPr>
        <w:rPr>
          <w:bCs/>
          <w:sz w:val="26"/>
          <w:szCs w:val="26"/>
        </w:rPr>
      </w:pPr>
    </w:p>
    <w:p w:rsidR="007E3DF1" w:rsidRDefault="007E3DF1" w:rsidP="008326CA">
      <w:pPr>
        <w:rPr>
          <w:bCs/>
          <w:sz w:val="26"/>
          <w:szCs w:val="26"/>
        </w:rPr>
      </w:pPr>
    </w:p>
    <w:p w:rsidR="007E3DF1" w:rsidRDefault="007E3DF1" w:rsidP="008326CA">
      <w:pPr>
        <w:rPr>
          <w:bCs/>
          <w:sz w:val="26"/>
          <w:szCs w:val="26"/>
        </w:rPr>
      </w:pPr>
    </w:p>
    <w:p w:rsidR="007E3DF1" w:rsidRDefault="000C590F" w:rsidP="008326CA">
      <w:pPr>
        <w:rPr>
          <w:bCs/>
          <w:i/>
          <w:sz w:val="20"/>
          <w:szCs w:val="20"/>
        </w:rPr>
      </w:pPr>
      <w:r>
        <w:rPr>
          <w:bCs/>
          <w:i/>
          <w:sz w:val="20"/>
          <w:szCs w:val="20"/>
          <w:u w:val="single"/>
        </w:rPr>
        <w:t>Slika 2.7</w:t>
      </w:r>
      <w:r w:rsidR="007E3DF1" w:rsidRPr="007E3DF1">
        <w:rPr>
          <w:bCs/>
          <w:i/>
          <w:sz w:val="20"/>
          <w:szCs w:val="20"/>
          <w:u w:val="single"/>
        </w:rPr>
        <w:t>.</w:t>
      </w:r>
      <w:r w:rsidR="007E3DF1" w:rsidRPr="007E3DF1">
        <w:rPr>
          <w:bCs/>
          <w:i/>
          <w:sz w:val="20"/>
          <w:szCs w:val="20"/>
        </w:rPr>
        <w:t xml:space="preserve"> Kružna putanja elektrona                         </w:t>
      </w:r>
      <w:r w:rsidR="007E3DF1" w:rsidRPr="000C590F">
        <w:rPr>
          <w:bCs/>
          <w:i/>
          <w:sz w:val="20"/>
          <w:szCs w:val="20"/>
          <w:u w:val="single"/>
        </w:rPr>
        <w:t>S</w:t>
      </w:r>
      <w:r>
        <w:rPr>
          <w:bCs/>
          <w:i/>
          <w:sz w:val="20"/>
          <w:szCs w:val="20"/>
          <w:u w:val="single"/>
        </w:rPr>
        <w:t>lika 2.8</w:t>
      </w:r>
      <w:r w:rsidR="007E3DF1" w:rsidRPr="000C590F">
        <w:rPr>
          <w:bCs/>
          <w:i/>
          <w:sz w:val="20"/>
          <w:szCs w:val="20"/>
          <w:u w:val="single"/>
        </w:rPr>
        <w:t>.</w:t>
      </w:r>
      <w:r w:rsidR="007E3DF1" w:rsidRPr="007E3DF1">
        <w:rPr>
          <w:bCs/>
          <w:i/>
          <w:sz w:val="20"/>
          <w:szCs w:val="20"/>
        </w:rPr>
        <w:t xml:space="preserve"> Kruženje nabijenih čestica u </w:t>
      </w:r>
      <w:proofErr w:type="spellStart"/>
      <w:r w:rsidR="007E3DF1" w:rsidRPr="007E3DF1">
        <w:rPr>
          <w:bCs/>
          <w:i/>
          <w:sz w:val="20"/>
          <w:szCs w:val="20"/>
        </w:rPr>
        <w:t>hmp</w:t>
      </w:r>
      <w:proofErr w:type="spellEnd"/>
      <w:r w:rsidR="007E3DF1" w:rsidRPr="007E3DF1">
        <w:rPr>
          <w:bCs/>
          <w:i/>
          <w:sz w:val="20"/>
          <w:szCs w:val="20"/>
        </w:rPr>
        <w:t xml:space="preserve">                                                                                                                         </w:t>
      </w:r>
      <w:r w:rsidR="007E3DF1">
        <w:rPr>
          <w:bCs/>
          <w:i/>
          <w:sz w:val="20"/>
          <w:szCs w:val="20"/>
        </w:rPr>
        <w:t xml:space="preserve">  </w:t>
      </w:r>
      <w:r w:rsidR="007E3DF1" w:rsidRPr="007E3DF1">
        <w:rPr>
          <w:bCs/>
          <w:i/>
          <w:sz w:val="20"/>
          <w:szCs w:val="20"/>
        </w:rPr>
        <w:t>u homogenom magnetskom polju</w:t>
      </w:r>
      <w:r w:rsidR="007E3DF1" w:rsidRPr="007E3DF1">
        <w:rPr>
          <w:bCs/>
          <w:i/>
          <w:sz w:val="20"/>
          <w:szCs w:val="20"/>
        </w:rPr>
        <w:tab/>
      </w:r>
      <w:r w:rsidR="007E3DF1" w:rsidRPr="007E3DF1">
        <w:rPr>
          <w:bCs/>
          <w:i/>
          <w:sz w:val="20"/>
          <w:szCs w:val="20"/>
        </w:rPr>
        <w:tab/>
      </w:r>
      <w:r w:rsidR="007E3DF1" w:rsidRPr="007E3DF1">
        <w:rPr>
          <w:bCs/>
          <w:i/>
          <w:sz w:val="20"/>
          <w:szCs w:val="20"/>
        </w:rPr>
        <w:tab/>
        <w:t xml:space="preserve">          a) pozitivna    b) negativna</w:t>
      </w:r>
    </w:p>
    <w:p w:rsidR="000C590F" w:rsidRDefault="000C590F" w:rsidP="008326CA">
      <w:pPr>
        <w:rPr>
          <w:bCs/>
          <w:i/>
          <w:sz w:val="20"/>
          <w:szCs w:val="20"/>
        </w:rPr>
      </w:pPr>
    </w:p>
    <w:p w:rsidR="000C590F" w:rsidRDefault="000C590F" w:rsidP="008326CA">
      <w:pPr>
        <w:rPr>
          <w:bCs/>
        </w:rPr>
      </w:pPr>
      <w:r>
        <w:rPr>
          <w:bCs/>
        </w:rPr>
        <w:t xml:space="preserve">Pri konstantnom iznosu komponente brzine </w:t>
      </w:r>
      <w:r w:rsidR="00024F48">
        <w:rPr>
          <w:bCs/>
        </w:rPr>
        <w:t xml:space="preserve">su </w:t>
      </w:r>
      <w:r>
        <w:rPr>
          <w:bCs/>
        </w:rPr>
        <w:t xml:space="preserve">okomite na homogeno i stacionarno polje, projekcija gibanja čestica u ravnini okomitoj na </w:t>
      </w:r>
      <w:r w:rsidRPr="00FC0E93">
        <w:rPr>
          <w:bCs/>
          <w:i/>
        </w:rPr>
        <w:t>magnetsko polje</w:t>
      </w:r>
      <w:r>
        <w:rPr>
          <w:bCs/>
        </w:rPr>
        <w:t xml:space="preserve"> je kružnica </w:t>
      </w:r>
      <w:r w:rsidRPr="000C590F">
        <w:rPr>
          <w:bCs/>
          <w:sz w:val="22"/>
          <w:szCs w:val="22"/>
        </w:rPr>
        <w:t>(</w:t>
      </w:r>
      <w:r w:rsidRPr="000C590F">
        <w:rPr>
          <w:bCs/>
          <w:i/>
          <w:sz w:val="22"/>
          <w:szCs w:val="22"/>
        </w:rPr>
        <w:t>slika 2.7.</w:t>
      </w:r>
      <w:r w:rsidRPr="000C590F">
        <w:rPr>
          <w:bCs/>
          <w:sz w:val="22"/>
          <w:szCs w:val="22"/>
        </w:rPr>
        <w:t>)</w:t>
      </w:r>
      <w:r>
        <w:rPr>
          <w:bCs/>
        </w:rPr>
        <w:t xml:space="preserve">. </w:t>
      </w:r>
      <w:r w:rsidR="006E3133">
        <w:rPr>
          <w:bCs/>
        </w:rPr>
        <w:t xml:space="preserve">Kao što smo rekli, u smjeru silnica čestica se giba konstantno brzinom i superpozicijom sa brzinom, kada je okomita na </w:t>
      </w:r>
      <w:r w:rsidR="006E3133" w:rsidRPr="00FC0E93">
        <w:rPr>
          <w:bCs/>
          <w:i/>
        </w:rPr>
        <w:t>magnetsko polje</w:t>
      </w:r>
      <w:r w:rsidR="006E3133">
        <w:rPr>
          <w:bCs/>
        </w:rPr>
        <w:t xml:space="preserve">, dobivamo putanju opisanu </w:t>
      </w:r>
      <w:proofErr w:type="spellStart"/>
      <w:r w:rsidR="006E3133">
        <w:rPr>
          <w:bCs/>
        </w:rPr>
        <w:t>helikoidom</w:t>
      </w:r>
      <w:proofErr w:type="spellEnd"/>
      <w:r w:rsidR="006E3133">
        <w:rPr>
          <w:bCs/>
        </w:rPr>
        <w:t xml:space="preserve"> </w:t>
      </w:r>
      <w:r w:rsidR="006E3133" w:rsidRPr="006E3133">
        <w:rPr>
          <w:bCs/>
          <w:i/>
          <w:sz w:val="22"/>
          <w:szCs w:val="22"/>
        </w:rPr>
        <w:t>(slika 2.8.)</w:t>
      </w:r>
      <w:r w:rsidR="006E3133">
        <w:rPr>
          <w:bCs/>
        </w:rPr>
        <w:t>. Pozitivno nabijene čestice kruže u smjeru kazaljke na satu, a negativne u suprotnom smjeru</w:t>
      </w:r>
      <w:r w:rsidR="006E3133">
        <w:rPr>
          <w:bCs/>
          <w:i/>
          <w:sz w:val="22"/>
          <w:szCs w:val="22"/>
        </w:rPr>
        <w:t>.</w:t>
      </w:r>
      <w:r w:rsidR="006E3133">
        <w:rPr>
          <w:bCs/>
        </w:rPr>
        <w:t xml:space="preserve"> </w:t>
      </w:r>
    </w:p>
    <w:p w:rsidR="006E3133" w:rsidRDefault="006E3133" w:rsidP="008326CA">
      <w:pPr>
        <w:rPr>
          <w:bCs/>
        </w:rPr>
      </w:pPr>
      <w:r>
        <w:rPr>
          <w:bCs/>
        </w:rPr>
        <w:t xml:space="preserve">Budući da </w:t>
      </w:r>
      <w:proofErr w:type="spellStart"/>
      <w:r>
        <w:rPr>
          <w:bCs/>
        </w:rPr>
        <w:t>Lorentzova</w:t>
      </w:r>
      <w:proofErr w:type="spellEnd"/>
      <w:r>
        <w:rPr>
          <w:bCs/>
        </w:rPr>
        <w:t xml:space="preserve"> sila uzrokuje centripetalno ubrzanje </w:t>
      </w:r>
    </w:p>
    <w:p w:rsidR="006E3133" w:rsidRDefault="006E3133" w:rsidP="008326CA">
      <w:pPr>
        <w:rPr>
          <w:bCs/>
        </w:rPr>
      </w:pPr>
      <w:r>
        <w:rPr>
          <w:bCs/>
        </w:rPr>
        <w:tab/>
      </w:r>
      <w:r>
        <w:rPr>
          <w:bCs/>
        </w:rPr>
        <w:tab/>
      </w:r>
    </w:p>
    <w:p w:rsidR="006E3133" w:rsidRDefault="006E3133" w:rsidP="008326CA">
      <w:pPr>
        <w:rPr>
          <w:bCs/>
          <w:sz w:val="26"/>
          <w:szCs w:val="26"/>
        </w:rPr>
      </w:pPr>
      <w:r>
        <w:rPr>
          <w:bCs/>
        </w:rPr>
        <w:tab/>
      </w:r>
      <w:r>
        <w:rPr>
          <w:bCs/>
        </w:rPr>
        <w:tab/>
      </w:r>
      <m:oMath>
        <m:r>
          <w:rPr>
            <w:rFonts w:ascii="Cambria Math" w:hAnsi="Cambria Math"/>
            <w:sz w:val="26"/>
            <w:szCs w:val="26"/>
          </w:rPr>
          <m:t xml:space="preserve">a= </m:t>
        </m:r>
        <m:f>
          <m:fPr>
            <m:ctrlPr>
              <w:rPr>
                <w:rFonts w:ascii="Cambria Math" w:hAnsi="Cambria Math"/>
                <w:bCs/>
                <w:i/>
                <w:sz w:val="26"/>
                <w:szCs w:val="26"/>
              </w:rPr>
            </m:ctrlPr>
          </m:fPr>
          <m:num>
            <m:sSup>
              <m:sSupPr>
                <m:ctrlPr>
                  <w:rPr>
                    <w:rFonts w:ascii="Cambria Math" w:hAnsi="Cambria Math"/>
                    <w:bCs/>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R</m:t>
            </m:r>
          </m:den>
        </m:f>
        <m:r>
          <w:rPr>
            <w:rFonts w:ascii="Cambria Math" w:hAnsi="Cambria Math"/>
            <w:sz w:val="26"/>
            <w:szCs w:val="26"/>
          </w:rPr>
          <m:t xml:space="preserve">= </m:t>
        </m:r>
        <m:sSup>
          <m:sSupPr>
            <m:ctrlPr>
              <w:rPr>
                <w:rFonts w:ascii="Cambria Math" w:hAnsi="Cambria Math"/>
                <w:bCs/>
                <w:i/>
                <w:sz w:val="26"/>
                <w:szCs w:val="26"/>
              </w:rPr>
            </m:ctrlPr>
          </m:sSupPr>
          <m:e>
            <m:r>
              <w:rPr>
                <w:rFonts w:ascii="Cambria Math" w:hAnsi="Cambria Math"/>
                <w:sz w:val="26"/>
                <w:szCs w:val="26"/>
              </w:rPr>
              <m:t>ω</m:t>
            </m:r>
          </m:e>
          <m:sup>
            <m:r>
              <w:rPr>
                <w:rFonts w:ascii="Cambria Math" w:hAnsi="Cambria Math"/>
                <w:sz w:val="26"/>
                <w:szCs w:val="26"/>
              </w:rPr>
              <m:t>2</m:t>
            </m:r>
          </m:sup>
        </m:sSup>
        <m:r>
          <w:rPr>
            <w:rFonts w:ascii="Cambria Math" w:hAnsi="Cambria Math"/>
            <w:sz w:val="26"/>
            <w:szCs w:val="26"/>
          </w:rPr>
          <m:t>R</m:t>
        </m:r>
      </m:oMath>
      <w:r w:rsidR="00FC0E93">
        <w:rPr>
          <w:sz w:val="26"/>
          <w:szCs w:val="26"/>
        </w:rPr>
        <w:tab/>
      </w:r>
      <w:r w:rsidR="00FC0E93">
        <w:rPr>
          <w:sz w:val="26"/>
          <w:szCs w:val="26"/>
        </w:rPr>
        <w:tab/>
      </w:r>
      <w:r w:rsidR="00FC0E93">
        <w:rPr>
          <w:sz w:val="26"/>
          <w:szCs w:val="26"/>
        </w:rPr>
        <w:tab/>
      </w:r>
      <w:r w:rsidR="00FC0E93">
        <w:rPr>
          <w:sz w:val="26"/>
          <w:szCs w:val="26"/>
        </w:rPr>
        <w:tab/>
      </w:r>
      <w:r w:rsidR="00FC0E93">
        <w:rPr>
          <w:sz w:val="26"/>
          <w:szCs w:val="26"/>
        </w:rPr>
        <w:tab/>
      </w:r>
      <w:r w:rsidR="00FC0E93" w:rsidRPr="00FC0E93">
        <w:rPr>
          <w:i/>
          <w:sz w:val="22"/>
          <w:szCs w:val="22"/>
        </w:rPr>
        <w:t>(2.3.07)</w:t>
      </w:r>
    </w:p>
    <w:p w:rsidR="002F6086" w:rsidRDefault="002F6086" w:rsidP="008326CA">
      <w:pPr>
        <w:rPr>
          <w:bCs/>
          <w:sz w:val="26"/>
          <w:szCs w:val="26"/>
        </w:rPr>
      </w:pPr>
    </w:p>
    <w:p w:rsidR="00B95162" w:rsidRDefault="00B95162" w:rsidP="008326CA">
      <w:pPr>
        <w:rPr>
          <w:bCs/>
        </w:rPr>
      </w:pPr>
      <w:r w:rsidRPr="00B95162">
        <w:rPr>
          <w:bCs/>
        </w:rPr>
        <w:t xml:space="preserve">možemo pisati </w:t>
      </w:r>
    </w:p>
    <w:p w:rsidR="00B95162" w:rsidRDefault="00B95162" w:rsidP="008326CA">
      <w:pPr>
        <w:rPr>
          <w:bCs/>
        </w:rPr>
      </w:pPr>
      <w:r>
        <w:rPr>
          <w:bCs/>
        </w:rPr>
        <w:tab/>
      </w:r>
    </w:p>
    <w:p w:rsidR="00B95162" w:rsidRPr="00B95162" w:rsidRDefault="00B95162" w:rsidP="008326CA">
      <w:pPr>
        <w:rPr>
          <w:bCs/>
          <w:sz w:val="26"/>
          <w:szCs w:val="26"/>
        </w:rPr>
      </w:pPr>
      <w:r>
        <w:rPr>
          <w:bCs/>
        </w:rPr>
        <w:tab/>
      </w:r>
      <w:r w:rsidRPr="00B95162">
        <w:rPr>
          <w:bCs/>
          <w:sz w:val="26"/>
          <w:szCs w:val="26"/>
        </w:rPr>
        <w:tab/>
      </w:r>
      <m:oMath>
        <m:r>
          <w:rPr>
            <w:rFonts w:ascii="Cambria Math" w:hAnsi="Cambria Math"/>
            <w:sz w:val="26"/>
            <w:szCs w:val="26"/>
          </w:rPr>
          <m:t xml:space="preserve"> </m:t>
        </m:r>
        <m:f>
          <m:fPr>
            <m:ctrlPr>
              <w:rPr>
                <w:rFonts w:ascii="Cambria Math" w:hAnsi="Cambria Math"/>
                <w:bCs/>
                <w:i/>
                <w:sz w:val="26"/>
                <w:szCs w:val="26"/>
              </w:rPr>
            </m:ctrlPr>
          </m:fPr>
          <m:num>
            <m:sSup>
              <m:sSupPr>
                <m:ctrlPr>
                  <w:rPr>
                    <w:rFonts w:ascii="Cambria Math" w:hAnsi="Cambria Math"/>
                    <w:bCs/>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R</m:t>
            </m:r>
          </m:den>
        </m:f>
        <m:r>
          <w:rPr>
            <w:rFonts w:ascii="Cambria Math" w:hAnsi="Cambria Math"/>
            <w:sz w:val="26"/>
            <w:szCs w:val="26"/>
          </w:rPr>
          <m:t xml:space="preserve"> m=q </m:t>
        </m:r>
        <m:acc>
          <m:accPr>
            <m:chr m:val="⃑"/>
            <m:ctrlPr>
              <w:rPr>
                <w:rFonts w:ascii="Cambria Math" w:hAnsi="Cambria Math"/>
                <w:bCs/>
                <w:i/>
                <w:sz w:val="26"/>
                <w:szCs w:val="26"/>
              </w:rPr>
            </m:ctrlPr>
          </m:accPr>
          <m:e>
            <m:r>
              <w:rPr>
                <w:rFonts w:ascii="Cambria Math" w:hAnsi="Cambria Math"/>
                <w:sz w:val="26"/>
                <w:szCs w:val="26"/>
              </w:rPr>
              <m:t>v</m:t>
            </m:r>
          </m:e>
        </m:acc>
        <m:r>
          <w:rPr>
            <w:rFonts w:ascii="Cambria Math" w:hAnsi="Cambria Math"/>
            <w:sz w:val="26"/>
            <w:szCs w:val="26"/>
          </w:rPr>
          <m:t>×</m:t>
        </m:r>
        <m:acc>
          <m:accPr>
            <m:chr m:val="⃑"/>
            <m:ctrlPr>
              <w:rPr>
                <w:rFonts w:ascii="Cambria Math" w:hAnsi="Cambria Math"/>
                <w:bCs/>
                <w:i/>
                <w:sz w:val="26"/>
                <w:szCs w:val="26"/>
              </w:rPr>
            </m:ctrlPr>
          </m:accPr>
          <m:e>
            <m:r>
              <w:rPr>
                <w:rFonts w:ascii="Cambria Math" w:hAnsi="Cambria Math"/>
                <w:sz w:val="26"/>
                <w:szCs w:val="26"/>
              </w:rPr>
              <m:t>B</m:t>
            </m:r>
          </m:e>
        </m:acc>
      </m:oMath>
      <w:r w:rsidRPr="00B95162">
        <w:rPr>
          <w:bCs/>
          <w:sz w:val="26"/>
          <w:szCs w:val="26"/>
        </w:rPr>
        <w:t xml:space="preserve">  </w:t>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(2.3.08)</w:t>
      </w:r>
    </w:p>
    <w:p w:rsidR="00B95162" w:rsidRDefault="00B95162" w:rsidP="00B95162">
      <w:pPr>
        <w:rPr>
          <w:bCs/>
          <w:sz w:val="26"/>
          <w:szCs w:val="26"/>
        </w:rPr>
      </w:pPr>
      <w:r w:rsidRPr="00B95162">
        <w:rPr>
          <w:bCs/>
          <w:sz w:val="26"/>
          <w:szCs w:val="26"/>
        </w:rPr>
        <w:tab/>
      </w:r>
      <w:r w:rsidRPr="00B95162">
        <w:rPr>
          <w:bCs/>
          <w:sz w:val="26"/>
          <w:szCs w:val="26"/>
        </w:rPr>
        <w:tab/>
      </w:r>
      <m:oMath>
        <m:f>
          <m:fPr>
            <m:ctrlPr>
              <w:rPr>
                <w:rFonts w:ascii="Cambria Math" w:hAnsi="Cambria Math"/>
                <w:bCs/>
                <w:i/>
                <w:sz w:val="26"/>
                <w:szCs w:val="26"/>
              </w:rPr>
            </m:ctrlPr>
          </m:fPr>
          <m:num>
            <m:sSup>
              <m:sSupPr>
                <m:ctrlPr>
                  <w:rPr>
                    <w:rFonts w:ascii="Cambria Math" w:hAnsi="Cambria Math"/>
                    <w:bCs/>
                    <w:i/>
                    <w:sz w:val="26"/>
                    <w:szCs w:val="26"/>
                  </w:rPr>
                </m:ctrlPr>
              </m:sSupPr>
              <m:e>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e>
              <m:sup>
                <m:r>
                  <w:rPr>
                    <w:rFonts w:ascii="Cambria Math" w:hAnsi="Cambria Math"/>
                    <w:sz w:val="26"/>
                    <w:szCs w:val="26"/>
                  </w:rPr>
                  <m:t>2</m:t>
                </m:r>
              </m:sup>
            </m:sSup>
          </m:num>
          <m:den>
            <m:r>
              <w:rPr>
                <w:rFonts w:ascii="Cambria Math" w:hAnsi="Cambria Math"/>
                <w:sz w:val="26"/>
                <w:szCs w:val="26"/>
              </w:rPr>
              <m:t>R</m:t>
            </m:r>
          </m:den>
        </m:f>
        <m:r>
          <w:rPr>
            <w:rFonts w:ascii="Cambria Math" w:hAnsi="Cambria Math"/>
            <w:sz w:val="26"/>
            <w:szCs w:val="26"/>
          </w:rPr>
          <m:t xml:space="preserve"> m=q v∙B∙sin90=q </m:t>
        </m:r>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r>
          <w:rPr>
            <w:rFonts w:ascii="Cambria Math" w:hAnsi="Cambria Math"/>
            <w:sz w:val="26"/>
            <w:szCs w:val="26"/>
          </w:rPr>
          <m:t>B</m:t>
        </m:r>
      </m:oMath>
      <w:r w:rsidR="00FC0E93">
        <w:rPr>
          <w:sz w:val="26"/>
          <w:szCs w:val="26"/>
        </w:rPr>
        <w:tab/>
      </w:r>
      <w:r w:rsidR="00FC0E93">
        <w:rPr>
          <w:sz w:val="26"/>
          <w:szCs w:val="26"/>
        </w:rPr>
        <w:tab/>
      </w:r>
      <w:r w:rsidR="00FC0E93">
        <w:rPr>
          <w:sz w:val="26"/>
          <w:szCs w:val="26"/>
        </w:rPr>
        <w:tab/>
      </w:r>
      <w:r w:rsidR="00FC0E93" w:rsidRPr="00FC0E93">
        <w:rPr>
          <w:i/>
          <w:sz w:val="22"/>
          <w:szCs w:val="22"/>
        </w:rPr>
        <w:t>(2.3.09)</w:t>
      </w:r>
    </w:p>
    <w:p w:rsidR="00B95162" w:rsidRDefault="00B95162" w:rsidP="00B95162">
      <w:pPr>
        <w:rPr>
          <w:bCs/>
          <w:sz w:val="26"/>
          <w:szCs w:val="26"/>
        </w:rPr>
      </w:pPr>
    </w:p>
    <w:p w:rsidR="00951F70" w:rsidRDefault="00951F70" w:rsidP="00B95162">
      <w:pPr>
        <w:rPr>
          <w:bCs/>
          <w:sz w:val="26"/>
          <w:szCs w:val="26"/>
        </w:rPr>
      </w:pPr>
    </w:p>
    <w:p w:rsidR="00C50C91" w:rsidRDefault="00C50C91" w:rsidP="00B95162">
      <w:pPr>
        <w:rPr>
          <w:bCs/>
        </w:rPr>
      </w:pPr>
    </w:p>
    <w:p w:rsidR="00B95162" w:rsidRPr="0000434B" w:rsidRDefault="00B95162" w:rsidP="00B95162">
      <w:pPr>
        <w:rPr>
          <w:bCs/>
        </w:rPr>
      </w:pPr>
      <w:r w:rsidRPr="0000434B">
        <w:rPr>
          <w:bCs/>
        </w:rPr>
        <w:t>Iz zadnje jednadžbe možemo dobiti radijus kružnog gibanja naboja u ravnini okomitoj na magnetsko polje (</w:t>
      </w:r>
      <w:proofErr w:type="spellStart"/>
      <w:r w:rsidRPr="0000434B">
        <w:rPr>
          <w:bCs/>
          <w:i/>
        </w:rPr>
        <w:t>Larmorov</w:t>
      </w:r>
      <w:proofErr w:type="spellEnd"/>
      <w:r w:rsidRPr="0000434B">
        <w:rPr>
          <w:bCs/>
          <w:i/>
        </w:rPr>
        <w:t xml:space="preserve"> radijus</w:t>
      </w:r>
      <w:r w:rsidRPr="0000434B">
        <w:rPr>
          <w:bCs/>
        </w:rPr>
        <w:t>)</w:t>
      </w:r>
    </w:p>
    <w:p w:rsidR="00B95162" w:rsidRDefault="00B95162" w:rsidP="00B95162">
      <w:pPr>
        <w:rPr>
          <w:bCs/>
          <w:sz w:val="26"/>
          <w:szCs w:val="26"/>
        </w:rPr>
      </w:pPr>
    </w:p>
    <w:p w:rsidR="00B95162" w:rsidRDefault="00B95162" w:rsidP="00B95162">
      <w:pPr>
        <w:rPr>
          <w:bCs/>
          <w:sz w:val="26"/>
          <w:szCs w:val="26"/>
        </w:rPr>
      </w:pPr>
      <w:r>
        <w:rPr>
          <w:bCs/>
          <w:sz w:val="26"/>
          <w:szCs w:val="26"/>
        </w:rPr>
        <w:tab/>
      </w:r>
      <w:r>
        <w:rPr>
          <w:bCs/>
          <w:sz w:val="26"/>
          <w:szCs w:val="26"/>
        </w:rPr>
        <w:tab/>
      </w:r>
      <m:oMath>
        <m:sSub>
          <m:sSubPr>
            <m:ctrlPr>
              <w:rPr>
                <w:rFonts w:ascii="Cambria Math" w:hAnsi="Cambria Math"/>
                <w:bCs/>
                <w:i/>
                <w:sz w:val="26"/>
                <w:szCs w:val="26"/>
              </w:rPr>
            </m:ctrlPr>
          </m:sSubPr>
          <m:e>
            <m:r>
              <w:rPr>
                <w:rFonts w:ascii="Cambria Math" w:hAnsi="Cambria Math"/>
                <w:sz w:val="26"/>
                <w:szCs w:val="26"/>
              </w:rPr>
              <m:t>R</m:t>
            </m:r>
          </m:e>
          <m:sub>
            <m:r>
              <w:rPr>
                <w:rFonts w:ascii="Cambria Math" w:hAnsi="Cambria Math"/>
                <w:sz w:val="26"/>
                <w:szCs w:val="26"/>
              </w:rPr>
              <m:t>L</m:t>
            </m:r>
          </m:sub>
        </m:sSub>
        <m:r>
          <w:rPr>
            <w:rFonts w:ascii="Cambria Math" w:hAnsi="Cambria Math"/>
            <w:sz w:val="26"/>
            <w:szCs w:val="26"/>
          </w:rPr>
          <m:t xml:space="preserve">= </m:t>
        </m:r>
        <m:f>
          <m:fPr>
            <m:ctrlPr>
              <w:rPr>
                <w:rFonts w:ascii="Cambria Math" w:hAnsi="Cambria Math"/>
                <w:bCs/>
                <w:i/>
                <w:sz w:val="26"/>
                <w:szCs w:val="26"/>
              </w:rPr>
            </m:ctrlPr>
          </m:fPr>
          <m:num>
            <m:r>
              <w:rPr>
                <w:rFonts w:ascii="Cambria Math" w:hAnsi="Cambria Math"/>
                <w:sz w:val="26"/>
                <w:szCs w:val="26"/>
              </w:rPr>
              <m:t>m</m:t>
            </m:r>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num>
          <m:den>
            <m:r>
              <w:rPr>
                <w:rFonts w:ascii="Cambria Math" w:hAnsi="Cambria Math"/>
                <w:sz w:val="26"/>
                <w:szCs w:val="26"/>
              </w:rPr>
              <m:t>qB</m:t>
            </m:r>
          </m:den>
        </m:f>
      </m:oMath>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(2.3.10)</w:t>
      </w:r>
    </w:p>
    <w:p w:rsidR="00843DBE" w:rsidRDefault="00843DBE" w:rsidP="00B95162">
      <w:pPr>
        <w:rPr>
          <w:bCs/>
          <w:sz w:val="26"/>
          <w:szCs w:val="26"/>
        </w:rPr>
      </w:pPr>
    </w:p>
    <w:p w:rsidR="00843DBE" w:rsidRPr="0000434B" w:rsidRDefault="00843DBE" w:rsidP="00B95162">
      <w:pPr>
        <w:rPr>
          <w:bCs/>
        </w:rPr>
      </w:pPr>
      <w:r w:rsidRPr="0000434B">
        <w:rPr>
          <w:bCs/>
        </w:rPr>
        <w:t xml:space="preserve">Iz formule </w:t>
      </w:r>
    </w:p>
    <w:p w:rsidR="00843DBE" w:rsidRDefault="00843DBE" w:rsidP="00B95162">
      <w:pPr>
        <w:rPr>
          <w:bCs/>
          <w:sz w:val="26"/>
          <w:szCs w:val="26"/>
        </w:rPr>
      </w:pPr>
    </w:p>
    <w:p w:rsidR="00843DBE" w:rsidRDefault="00843DBE" w:rsidP="00B95162">
      <w:pPr>
        <w:rPr>
          <w:bCs/>
          <w:sz w:val="26"/>
          <w:szCs w:val="26"/>
        </w:rPr>
      </w:pPr>
      <w:r>
        <w:rPr>
          <w:bCs/>
          <w:sz w:val="26"/>
          <w:szCs w:val="26"/>
        </w:rPr>
        <w:tab/>
      </w:r>
      <w:r>
        <w:rPr>
          <w:bCs/>
          <w:sz w:val="26"/>
          <w:szCs w:val="26"/>
        </w:rPr>
        <w:tab/>
      </w:r>
      <m:oMath>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r>
          <w:rPr>
            <w:rFonts w:ascii="Cambria Math" w:hAnsi="Cambria Math"/>
            <w:sz w:val="26"/>
            <w:szCs w:val="26"/>
          </w:rPr>
          <m:t xml:space="preserve">= ωR= </m:t>
        </m:r>
        <m:sSub>
          <m:sSubPr>
            <m:ctrlPr>
              <w:rPr>
                <w:rFonts w:ascii="Cambria Math" w:hAnsi="Cambria Math"/>
                <w:bCs/>
                <w:i/>
                <w:sz w:val="26"/>
                <w:szCs w:val="26"/>
              </w:rPr>
            </m:ctrlPr>
          </m:sSubPr>
          <m:e>
            <m:r>
              <w:rPr>
                <w:rFonts w:ascii="Cambria Math" w:hAnsi="Cambria Math"/>
                <w:sz w:val="26"/>
                <w:szCs w:val="26"/>
              </w:rPr>
              <m:t>Ω</m:t>
            </m:r>
          </m:e>
          <m:sub>
            <m:r>
              <w:rPr>
                <w:rFonts w:ascii="Cambria Math" w:hAnsi="Cambria Math"/>
                <w:sz w:val="26"/>
                <w:szCs w:val="26"/>
              </w:rPr>
              <m:t>B</m:t>
            </m:r>
          </m:sub>
        </m:sSub>
        <m:r>
          <w:rPr>
            <w:rFonts w:ascii="Cambria Math" w:hAnsi="Cambria Math"/>
            <w:sz w:val="26"/>
            <w:szCs w:val="26"/>
          </w:rPr>
          <m:t xml:space="preserve"> </m:t>
        </m:r>
        <m:sSub>
          <m:sSubPr>
            <m:ctrlPr>
              <w:rPr>
                <w:rFonts w:ascii="Cambria Math" w:hAnsi="Cambria Math"/>
                <w:bCs/>
                <w:i/>
                <w:sz w:val="26"/>
                <w:szCs w:val="26"/>
              </w:rPr>
            </m:ctrlPr>
          </m:sSubPr>
          <m:e>
            <m:r>
              <w:rPr>
                <w:rFonts w:ascii="Cambria Math" w:hAnsi="Cambria Math"/>
                <w:sz w:val="26"/>
                <w:szCs w:val="26"/>
              </w:rPr>
              <m:t>r</m:t>
            </m:r>
          </m:e>
          <m:sub>
            <m:r>
              <w:rPr>
                <w:rFonts w:ascii="Cambria Math" w:hAnsi="Cambria Math"/>
                <w:sz w:val="26"/>
                <w:szCs w:val="26"/>
              </w:rPr>
              <m:t>L</m:t>
            </m:r>
          </m:sub>
        </m:sSub>
      </m:oMath>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(2.3.11)</w:t>
      </w:r>
    </w:p>
    <w:p w:rsidR="00843DBE" w:rsidRPr="0000434B" w:rsidRDefault="00843DBE" w:rsidP="00B95162">
      <w:pPr>
        <w:rPr>
          <w:bCs/>
        </w:rPr>
      </w:pPr>
    </w:p>
    <w:p w:rsidR="00843DBE" w:rsidRPr="002C0157" w:rsidRDefault="00843DBE" w:rsidP="00B95162">
      <w:pPr>
        <w:rPr>
          <w:bCs/>
          <w:i/>
        </w:rPr>
      </w:pPr>
      <w:r w:rsidRPr="0000434B">
        <w:rPr>
          <w:bCs/>
        </w:rPr>
        <w:t xml:space="preserve">nalazimo iznos </w:t>
      </w:r>
      <w:r w:rsidRPr="002C0157">
        <w:rPr>
          <w:bCs/>
          <w:i/>
        </w:rPr>
        <w:t xml:space="preserve">kružne frekvencije </w:t>
      </w:r>
    </w:p>
    <w:p w:rsidR="00843DBE" w:rsidRDefault="00843DBE" w:rsidP="00B95162">
      <w:pPr>
        <w:rPr>
          <w:bCs/>
          <w:sz w:val="26"/>
          <w:szCs w:val="26"/>
        </w:rPr>
      </w:pPr>
    </w:p>
    <w:p w:rsidR="00843DBE" w:rsidRPr="0000434B" w:rsidRDefault="00843DBE" w:rsidP="00B95162">
      <w:pPr>
        <w:rPr>
          <w:bCs/>
          <w:sz w:val="28"/>
          <w:szCs w:val="28"/>
        </w:rPr>
      </w:pPr>
      <w:r>
        <w:rPr>
          <w:bCs/>
          <w:sz w:val="26"/>
          <w:szCs w:val="26"/>
        </w:rPr>
        <w:tab/>
      </w:r>
      <w:r w:rsidRPr="002C0157">
        <w:rPr>
          <w:bCs/>
          <w:sz w:val="26"/>
          <w:szCs w:val="26"/>
        </w:rPr>
        <w:tab/>
      </w:r>
      <m:oMath>
        <m:sSub>
          <m:sSubPr>
            <m:ctrlPr>
              <w:rPr>
                <w:rFonts w:ascii="Cambria Math" w:hAnsi="Cambria Math"/>
                <w:bCs/>
                <w:i/>
                <w:sz w:val="26"/>
                <w:szCs w:val="26"/>
              </w:rPr>
            </m:ctrlPr>
          </m:sSubPr>
          <m:e>
            <m:r>
              <w:rPr>
                <w:rFonts w:ascii="Cambria Math" w:hAnsi="Cambria Math"/>
                <w:sz w:val="26"/>
                <w:szCs w:val="26"/>
              </w:rPr>
              <m:t>Ω</m:t>
            </m:r>
          </m:e>
          <m:sub>
            <m:r>
              <w:rPr>
                <w:rFonts w:ascii="Cambria Math" w:hAnsi="Cambria Math"/>
                <w:sz w:val="26"/>
                <w:szCs w:val="26"/>
              </w:rPr>
              <m:t>B</m:t>
            </m:r>
          </m:sub>
        </m:sSub>
        <m:r>
          <w:rPr>
            <w:rFonts w:ascii="Cambria Math" w:hAnsi="Cambria Math"/>
            <w:sz w:val="26"/>
            <w:szCs w:val="26"/>
          </w:rPr>
          <m:t xml:space="preserve">= </m:t>
        </m:r>
        <m:f>
          <m:fPr>
            <m:ctrlPr>
              <w:rPr>
                <w:rFonts w:ascii="Cambria Math" w:hAnsi="Cambria Math"/>
                <w:bCs/>
                <w:i/>
                <w:sz w:val="26"/>
                <w:szCs w:val="26"/>
              </w:rPr>
            </m:ctrlPr>
          </m:fPr>
          <m:num>
            <m:r>
              <w:rPr>
                <w:rFonts w:ascii="Cambria Math" w:hAnsi="Cambria Math"/>
                <w:sz w:val="26"/>
                <w:szCs w:val="26"/>
              </w:rPr>
              <m:t>qB</m:t>
            </m:r>
          </m:num>
          <m:den>
            <m:r>
              <w:rPr>
                <w:rFonts w:ascii="Cambria Math" w:hAnsi="Cambria Math"/>
                <w:sz w:val="26"/>
                <w:szCs w:val="26"/>
              </w:rPr>
              <m:t>m</m:t>
            </m:r>
          </m:den>
        </m:f>
      </m:oMath>
      <w:r w:rsidR="00FC0E93" w:rsidRPr="002C0157">
        <w:rPr>
          <w:bCs/>
          <w:sz w:val="26"/>
          <w:szCs w:val="26"/>
        </w:rPr>
        <w:tab/>
      </w:r>
      <w:r w:rsidR="00FC0E93">
        <w:rPr>
          <w:bCs/>
          <w:sz w:val="28"/>
          <w:szCs w:val="28"/>
        </w:rPr>
        <w:tab/>
      </w:r>
      <w:r w:rsidR="00FC0E93">
        <w:rPr>
          <w:bCs/>
          <w:sz w:val="28"/>
          <w:szCs w:val="28"/>
        </w:rPr>
        <w:tab/>
      </w:r>
      <w:r w:rsidR="00FC0E93">
        <w:rPr>
          <w:bCs/>
          <w:sz w:val="28"/>
          <w:szCs w:val="28"/>
        </w:rPr>
        <w:tab/>
      </w:r>
      <w:r w:rsidR="00FC0E93">
        <w:rPr>
          <w:bCs/>
          <w:sz w:val="28"/>
          <w:szCs w:val="28"/>
        </w:rPr>
        <w:tab/>
      </w:r>
      <w:r w:rsidR="00FC0E93" w:rsidRPr="00FC0E93">
        <w:rPr>
          <w:bCs/>
          <w:i/>
          <w:sz w:val="22"/>
          <w:szCs w:val="22"/>
        </w:rPr>
        <w:tab/>
        <w:t>(2.3.12)</w:t>
      </w:r>
    </w:p>
    <w:p w:rsidR="00843DBE" w:rsidRDefault="00843DBE" w:rsidP="00B95162">
      <w:pPr>
        <w:rPr>
          <w:bCs/>
          <w:sz w:val="26"/>
          <w:szCs w:val="26"/>
        </w:rPr>
      </w:pPr>
    </w:p>
    <w:p w:rsidR="00843DBE" w:rsidRPr="0000434B" w:rsidRDefault="00843DBE" w:rsidP="00B95162">
      <w:pPr>
        <w:rPr>
          <w:bCs/>
        </w:rPr>
      </w:pPr>
      <w:r w:rsidRPr="0000434B">
        <w:rPr>
          <w:bCs/>
        </w:rPr>
        <w:t xml:space="preserve">koju nazivamo </w:t>
      </w:r>
      <w:r w:rsidRPr="002C0157">
        <w:rPr>
          <w:bCs/>
          <w:i/>
        </w:rPr>
        <w:t>ciklotronskom frekvencijom</w:t>
      </w:r>
      <w:r w:rsidRPr="0000434B">
        <w:rPr>
          <w:bCs/>
        </w:rPr>
        <w:t xml:space="preserve">. Elektronska i ionska ciklotronska frekvencija su </w:t>
      </w:r>
    </w:p>
    <w:p w:rsidR="00843DBE" w:rsidRDefault="00FC0E93" w:rsidP="00B95162">
      <w:pPr>
        <w:rPr>
          <w:bCs/>
          <w:sz w:val="26"/>
          <w:szCs w:val="26"/>
        </w:rPr>
      </w:pPr>
      <w:r>
        <w:rPr>
          <w:bCs/>
          <w:sz w:val="26"/>
          <w:szCs w:val="26"/>
        </w:rPr>
        <w:tab/>
      </w:r>
    </w:p>
    <w:p w:rsidR="00843DBE" w:rsidRDefault="00843DBE" w:rsidP="00B95162">
      <w:pPr>
        <w:rPr>
          <w:bCs/>
          <w:sz w:val="28"/>
          <w:szCs w:val="28"/>
        </w:rPr>
      </w:pPr>
      <w:r>
        <w:rPr>
          <w:bCs/>
          <w:sz w:val="26"/>
          <w:szCs w:val="26"/>
        </w:rPr>
        <w:tab/>
      </w:r>
      <w:r>
        <w:rPr>
          <w:bCs/>
          <w:sz w:val="26"/>
          <w:szCs w:val="26"/>
        </w:rPr>
        <w:tab/>
      </w:r>
      <m:oMath>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Be</m:t>
            </m:r>
          </m:sub>
        </m:sSub>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eB</m:t>
            </m:r>
          </m:num>
          <m:den>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e</m:t>
                </m:r>
              </m:sub>
            </m:sSub>
          </m:den>
        </m:f>
      </m:oMath>
      <w:r w:rsidRPr="0000434B">
        <w:rPr>
          <w:bCs/>
          <w:sz w:val="28"/>
          <w:szCs w:val="28"/>
        </w:rPr>
        <w:tab/>
      </w:r>
      <w:r w:rsidRPr="0000434B">
        <w:rPr>
          <w:bCs/>
          <w:sz w:val="28"/>
          <w:szCs w:val="28"/>
        </w:rPr>
        <w:tab/>
      </w:r>
      <w:r w:rsidRPr="0000434B">
        <w:rPr>
          <w:bCs/>
          <w:sz w:val="28"/>
          <w:szCs w:val="28"/>
        </w:rPr>
        <w:tab/>
      </w:r>
      <m:oMath>
        <m:sSub>
          <m:sSubPr>
            <m:ctrlPr>
              <w:rPr>
                <w:rFonts w:ascii="Cambria Math" w:hAnsi="Cambria Math"/>
                <w:bCs/>
                <w:i/>
                <w:sz w:val="28"/>
                <w:szCs w:val="28"/>
              </w:rPr>
            </m:ctrlPr>
          </m:sSubPr>
          <m:e>
            <m:r>
              <w:rPr>
                <w:rFonts w:ascii="Cambria Math" w:hAnsi="Cambria Math"/>
                <w:sz w:val="28"/>
                <w:szCs w:val="28"/>
              </w:rPr>
              <m:t>|Ω</m:t>
            </m:r>
          </m:e>
          <m:sub>
            <m:r>
              <w:rPr>
                <w:rFonts w:ascii="Cambria Math" w:hAnsi="Cambria Math"/>
                <w:sz w:val="28"/>
                <w:szCs w:val="28"/>
              </w:rPr>
              <m:t>Bi</m:t>
            </m:r>
          </m:sub>
        </m:sSub>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eB</m:t>
            </m:r>
          </m:num>
          <m:den>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i</m:t>
                </m:r>
              </m:sub>
            </m:sSub>
          </m:den>
        </m:f>
      </m:oMath>
      <w:r w:rsidRPr="0000434B">
        <w:rPr>
          <w:bCs/>
          <w:sz w:val="28"/>
          <w:szCs w:val="28"/>
        </w:rPr>
        <w:tab/>
      </w:r>
      <w:r w:rsidR="00FC0E93">
        <w:rPr>
          <w:bCs/>
          <w:sz w:val="28"/>
          <w:szCs w:val="28"/>
        </w:rPr>
        <w:tab/>
      </w:r>
      <w:r w:rsidR="00FC0E93" w:rsidRPr="00FC0E93">
        <w:rPr>
          <w:bCs/>
          <w:i/>
          <w:sz w:val="22"/>
          <w:szCs w:val="22"/>
        </w:rPr>
        <w:t>(2.3.13)</w:t>
      </w:r>
      <w:r w:rsidR="00FC0E93" w:rsidRPr="00FC0E93">
        <w:rPr>
          <w:bCs/>
          <w:i/>
          <w:sz w:val="22"/>
          <w:szCs w:val="22"/>
        </w:rPr>
        <w:tab/>
      </w:r>
    </w:p>
    <w:p w:rsidR="0000434B" w:rsidRDefault="0000434B" w:rsidP="00B95162">
      <w:pPr>
        <w:rPr>
          <w:bCs/>
          <w:sz w:val="28"/>
          <w:szCs w:val="28"/>
        </w:rPr>
      </w:pPr>
    </w:p>
    <w:p w:rsidR="0000434B" w:rsidRPr="0000434B" w:rsidRDefault="0000434B" w:rsidP="00B95162">
      <w:pPr>
        <w:rPr>
          <w:bCs/>
        </w:rPr>
      </w:pPr>
      <w:r w:rsidRPr="0000434B">
        <w:rPr>
          <w:bCs/>
        </w:rPr>
        <w:t xml:space="preserve">Za vrijeme jednog okreta, čestica u smjeru magnetskog polja prevali put (duljina uspona </w:t>
      </w:r>
      <w:proofErr w:type="spellStart"/>
      <w:r w:rsidRPr="0000434B">
        <w:rPr>
          <w:bCs/>
        </w:rPr>
        <w:t>helikoide</w:t>
      </w:r>
      <w:proofErr w:type="spellEnd"/>
      <w:r w:rsidRPr="0000434B">
        <w:rPr>
          <w:bCs/>
        </w:rPr>
        <w:t>)</w:t>
      </w:r>
    </w:p>
    <w:p w:rsidR="0000434B" w:rsidRPr="0000434B" w:rsidRDefault="0000434B" w:rsidP="00B95162">
      <w:pPr>
        <w:rPr>
          <w:bCs/>
          <w:sz w:val="26"/>
          <w:szCs w:val="26"/>
        </w:rPr>
      </w:pPr>
    </w:p>
    <w:p w:rsidR="0000434B" w:rsidRPr="0000434B" w:rsidRDefault="0000434B" w:rsidP="00B95162">
      <w:pPr>
        <w:rPr>
          <w:bCs/>
          <w:sz w:val="26"/>
          <w:szCs w:val="26"/>
        </w:rPr>
      </w:pPr>
      <w:r w:rsidRPr="0000434B">
        <w:rPr>
          <w:bCs/>
          <w:sz w:val="26"/>
          <w:szCs w:val="26"/>
        </w:rPr>
        <w:tab/>
      </w:r>
      <w:r w:rsidRPr="0000434B">
        <w:rPr>
          <w:bCs/>
          <w:sz w:val="26"/>
          <w:szCs w:val="26"/>
        </w:rPr>
        <w:tab/>
      </w:r>
      <m:oMath>
        <m:r>
          <w:rPr>
            <w:rFonts w:ascii="Cambria Math" w:hAnsi="Cambria Math"/>
            <w:sz w:val="26"/>
            <w:szCs w:val="26"/>
          </w:rPr>
          <m:t xml:space="preserve">λ= </m:t>
        </m:r>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r>
          <w:rPr>
            <w:rFonts w:ascii="Cambria Math" w:hAnsi="Cambria Math"/>
            <w:sz w:val="26"/>
            <w:szCs w:val="26"/>
          </w:rPr>
          <m:t xml:space="preserve"> T</m:t>
        </m:r>
      </m:oMath>
      <w:r w:rsidR="00FC0E93">
        <w:rPr>
          <w:sz w:val="26"/>
          <w:szCs w:val="26"/>
        </w:rPr>
        <w:tab/>
      </w:r>
      <w:r w:rsidR="00FC0E93">
        <w:rPr>
          <w:sz w:val="26"/>
          <w:szCs w:val="26"/>
        </w:rPr>
        <w:tab/>
      </w:r>
      <w:r w:rsidR="00FC0E93">
        <w:rPr>
          <w:sz w:val="26"/>
          <w:szCs w:val="26"/>
        </w:rPr>
        <w:tab/>
      </w:r>
      <w:r w:rsidR="00FC0E93">
        <w:rPr>
          <w:sz w:val="26"/>
          <w:szCs w:val="26"/>
        </w:rPr>
        <w:tab/>
      </w:r>
      <w:r w:rsidR="00FC0E93">
        <w:rPr>
          <w:sz w:val="26"/>
          <w:szCs w:val="26"/>
        </w:rPr>
        <w:tab/>
      </w:r>
      <w:r w:rsidR="00FC0E93" w:rsidRPr="00FC0E93">
        <w:rPr>
          <w:i/>
          <w:sz w:val="22"/>
          <w:szCs w:val="22"/>
        </w:rPr>
        <w:tab/>
        <w:t>(2.3.14)</w:t>
      </w:r>
    </w:p>
    <w:p w:rsidR="0000434B" w:rsidRDefault="0000434B" w:rsidP="00B95162">
      <w:pPr>
        <w:rPr>
          <w:bCs/>
          <w:sz w:val="28"/>
          <w:szCs w:val="28"/>
        </w:rPr>
      </w:pPr>
      <w:r>
        <w:rPr>
          <w:bCs/>
          <w:sz w:val="28"/>
          <w:szCs w:val="28"/>
        </w:rPr>
        <w:tab/>
      </w:r>
    </w:p>
    <w:p w:rsidR="0000434B" w:rsidRDefault="0000434B" w:rsidP="00B95162">
      <w:pPr>
        <w:rPr>
          <w:bCs/>
        </w:rPr>
      </w:pPr>
      <w:r>
        <w:rPr>
          <w:bCs/>
        </w:rPr>
        <w:t>g</w:t>
      </w:r>
      <w:r w:rsidRPr="0000434B">
        <w:rPr>
          <w:bCs/>
        </w:rPr>
        <w:t xml:space="preserve">dje je </w:t>
      </w:r>
      <m:oMath>
        <m:sSub>
          <m:sSubPr>
            <m:ctrlPr>
              <w:rPr>
                <w:rFonts w:ascii="Cambria Math" w:hAnsi="Cambria Math"/>
                <w:bCs/>
                <w:i/>
              </w:rPr>
            </m:ctrlPr>
          </m:sSubPr>
          <m:e>
            <m:r>
              <w:rPr>
                <w:rFonts w:ascii="Cambria Math" w:hAnsi="Cambria Math"/>
              </w:rPr>
              <m:t>v</m:t>
            </m:r>
          </m:e>
          <m:sub>
            <m:r>
              <w:rPr>
                <w:rFonts w:ascii="Cambria Math" w:hAnsi="Cambria Math"/>
              </w:rPr>
              <m:t>|</m:t>
            </m:r>
          </m:sub>
        </m:sSub>
      </m:oMath>
      <w:r w:rsidRPr="0000434B">
        <w:rPr>
          <w:bCs/>
        </w:rPr>
        <w:t xml:space="preserve"> komponenta brzine u smjeru silnica, a T </w:t>
      </w:r>
      <w:r w:rsidRPr="002C0157">
        <w:rPr>
          <w:bCs/>
          <w:i/>
        </w:rPr>
        <w:t>ciklotronski period</w:t>
      </w:r>
      <w:r w:rsidRPr="0000434B">
        <w:rPr>
          <w:bCs/>
        </w:rPr>
        <w:t xml:space="preserve"> </w:t>
      </w:r>
    </w:p>
    <w:p w:rsidR="0000434B" w:rsidRDefault="0000434B" w:rsidP="00B95162">
      <w:pPr>
        <w:rPr>
          <w:bCs/>
        </w:rPr>
      </w:pPr>
      <w:r>
        <w:rPr>
          <w:bCs/>
        </w:rPr>
        <w:tab/>
      </w:r>
    </w:p>
    <w:p w:rsidR="0000434B" w:rsidRDefault="0000434B" w:rsidP="00B95162">
      <w:pPr>
        <w:rPr>
          <w:bCs/>
          <w:sz w:val="26"/>
          <w:szCs w:val="26"/>
        </w:rPr>
      </w:pPr>
      <w:r>
        <w:rPr>
          <w:bCs/>
        </w:rPr>
        <w:tab/>
      </w:r>
      <w:r w:rsidRPr="0000434B">
        <w:rPr>
          <w:bCs/>
          <w:sz w:val="26"/>
          <w:szCs w:val="26"/>
        </w:rPr>
        <w:tab/>
      </w:r>
      <m:oMath>
        <m:r>
          <w:rPr>
            <w:rFonts w:ascii="Cambria Math" w:hAnsi="Cambria Math"/>
            <w:sz w:val="26"/>
            <w:szCs w:val="26"/>
          </w:rPr>
          <m:t xml:space="preserve">T= </m:t>
        </m:r>
        <m:f>
          <m:fPr>
            <m:ctrlPr>
              <w:rPr>
                <w:rFonts w:ascii="Cambria Math" w:hAnsi="Cambria Math"/>
                <w:bCs/>
                <w:i/>
                <w:sz w:val="26"/>
                <w:szCs w:val="26"/>
              </w:rPr>
            </m:ctrlPr>
          </m:fPr>
          <m:num>
            <m:r>
              <w:rPr>
                <w:rFonts w:ascii="Cambria Math" w:hAnsi="Cambria Math"/>
                <w:sz w:val="26"/>
                <w:szCs w:val="26"/>
              </w:rPr>
              <m:t>2π</m:t>
            </m:r>
          </m:num>
          <m:den>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Ω</m:t>
                </m:r>
              </m:e>
              <m:sub>
                <m:r>
                  <w:rPr>
                    <w:rFonts w:ascii="Cambria Math" w:hAnsi="Cambria Math"/>
                    <w:sz w:val="26"/>
                    <w:szCs w:val="26"/>
                  </w:rPr>
                  <m:t>Be</m:t>
                </m:r>
              </m:sub>
            </m:sSub>
            <m:r>
              <w:rPr>
                <w:rFonts w:ascii="Cambria Math" w:hAnsi="Cambria Math"/>
                <w:sz w:val="26"/>
                <w:szCs w:val="26"/>
              </w:rPr>
              <m:t>|</m:t>
            </m:r>
          </m:den>
        </m:f>
      </m:oMath>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Pr>
          <w:bCs/>
          <w:sz w:val="26"/>
          <w:szCs w:val="26"/>
        </w:rPr>
        <w:tab/>
      </w:r>
      <w:r w:rsidR="00FC0E93" w:rsidRPr="00FC0E93">
        <w:rPr>
          <w:bCs/>
          <w:i/>
          <w:sz w:val="22"/>
          <w:szCs w:val="22"/>
        </w:rPr>
        <w:t>(2.3.15)</w:t>
      </w:r>
    </w:p>
    <w:p w:rsidR="0000434B" w:rsidRDefault="0000434B" w:rsidP="00B95162">
      <w:pPr>
        <w:rPr>
          <w:bCs/>
          <w:sz w:val="26"/>
          <w:szCs w:val="26"/>
        </w:rPr>
      </w:pPr>
    </w:p>
    <w:p w:rsidR="0000434B" w:rsidRDefault="00972B8B" w:rsidP="00B95162">
      <w:pPr>
        <w:rPr>
          <w:bCs/>
          <w:i/>
          <w:sz w:val="22"/>
          <w:szCs w:val="22"/>
        </w:rPr>
      </w:pPr>
      <w:r w:rsidRPr="00972B8B">
        <w:rPr>
          <w:bCs/>
        </w:rPr>
        <w:t xml:space="preserve">nalazimo za kut uspona </w:t>
      </w:r>
      <w:proofErr w:type="spellStart"/>
      <w:r w:rsidRPr="00972B8B">
        <w:rPr>
          <w:bCs/>
        </w:rPr>
        <w:t>helikoide</w:t>
      </w:r>
      <w:proofErr w:type="spellEnd"/>
      <w:r>
        <w:rPr>
          <w:bCs/>
          <w:sz w:val="26"/>
          <w:szCs w:val="26"/>
        </w:rPr>
        <w:t xml:space="preserve"> </w:t>
      </w:r>
      <w:r w:rsidRPr="00972B8B">
        <w:rPr>
          <w:bCs/>
          <w:i/>
          <w:sz w:val="22"/>
          <w:szCs w:val="22"/>
        </w:rPr>
        <w:t>(slika 2.8.)</w:t>
      </w:r>
    </w:p>
    <w:p w:rsidR="00C50C91" w:rsidRDefault="00C50C91" w:rsidP="00B95162">
      <w:pPr>
        <w:rPr>
          <w:bCs/>
          <w:i/>
          <w:sz w:val="22"/>
          <w:szCs w:val="22"/>
        </w:rPr>
      </w:pPr>
    </w:p>
    <w:p w:rsidR="00C50C91" w:rsidRDefault="00C50C91" w:rsidP="00B95162">
      <w:pPr>
        <w:rPr>
          <w:bCs/>
          <w:i/>
          <w:sz w:val="22"/>
          <w:szCs w:val="22"/>
        </w:rPr>
      </w:pPr>
    </w:p>
    <w:p w:rsidR="00972B8B" w:rsidRDefault="00972B8B" w:rsidP="00B95162">
      <w:pPr>
        <w:rPr>
          <w:bCs/>
          <w:i/>
          <w:sz w:val="22"/>
          <w:szCs w:val="22"/>
        </w:rPr>
      </w:pPr>
    </w:p>
    <w:p w:rsidR="00972B8B" w:rsidRDefault="00972B8B" w:rsidP="00B95162">
      <w:pPr>
        <w:rPr>
          <w:bCs/>
          <w:i/>
          <w:sz w:val="26"/>
          <w:szCs w:val="26"/>
        </w:rPr>
      </w:pPr>
      <w:r w:rsidRPr="00972B8B">
        <w:rPr>
          <w:bCs/>
          <w:i/>
          <w:sz w:val="26"/>
          <w:szCs w:val="26"/>
        </w:rPr>
        <w:lastRenderedPageBreak/>
        <w:tab/>
      </w:r>
      <w:r w:rsidRPr="00972B8B">
        <w:rPr>
          <w:bCs/>
          <w:i/>
          <w:sz w:val="26"/>
          <w:szCs w:val="26"/>
        </w:rPr>
        <w:tab/>
      </w:r>
      <m:oMath>
        <m:func>
          <m:funcPr>
            <m:ctrlPr>
              <w:rPr>
                <w:rFonts w:ascii="Cambria Math" w:hAnsi="Cambria Math"/>
                <w:bCs/>
                <w:i/>
                <w:sz w:val="26"/>
                <w:szCs w:val="26"/>
              </w:rPr>
            </m:ctrlPr>
          </m:funcPr>
          <m:fName>
            <m:r>
              <m:rPr>
                <m:sty m:val="p"/>
              </m:rPr>
              <w:rPr>
                <w:rFonts w:ascii="Cambria Math" w:hAnsi="Cambria Math"/>
                <w:sz w:val="26"/>
                <w:szCs w:val="26"/>
              </w:rPr>
              <m:t>tan</m:t>
            </m:r>
          </m:fName>
          <m:e>
            <m:r>
              <w:rPr>
                <w:rFonts w:ascii="Cambria Math" w:hAnsi="Cambria Math"/>
                <w:sz w:val="26"/>
                <w:szCs w:val="26"/>
              </w:rPr>
              <m:t xml:space="preserve">γ= </m:t>
            </m:r>
            <m:f>
              <m:fPr>
                <m:ctrlPr>
                  <w:rPr>
                    <w:rFonts w:ascii="Cambria Math" w:hAnsi="Cambria Math"/>
                    <w:bCs/>
                    <w:i/>
                    <w:sz w:val="26"/>
                    <w:szCs w:val="26"/>
                  </w:rPr>
                </m:ctrlPr>
              </m:fPr>
              <m:num>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num>
              <m:den>
                <m:sSub>
                  <m:sSubPr>
                    <m:ctrlPr>
                      <w:rPr>
                        <w:rFonts w:ascii="Cambria Math" w:hAnsi="Cambria Math"/>
                        <w:bCs/>
                        <w:i/>
                        <w:sz w:val="26"/>
                        <w:szCs w:val="26"/>
                      </w:rPr>
                    </m:ctrlPr>
                  </m:sSubPr>
                  <m:e>
                    <m:r>
                      <w:rPr>
                        <w:rFonts w:ascii="Cambria Math" w:hAnsi="Cambria Math"/>
                        <w:sz w:val="26"/>
                        <w:szCs w:val="26"/>
                      </w:rPr>
                      <m:t>v</m:t>
                    </m:r>
                  </m:e>
                  <m:sub>
                    <m:r>
                      <w:rPr>
                        <w:rFonts w:ascii="Cambria Math" w:hAnsi="Cambria Math"/>
                        <w:sz w:val="26"/>
                        <w:szCs w:val="26"/>
                      </w:rPr>
                      <m:t>|</m:t>
                    </m:r>
                  </m:sub>
                </m:sSub>
              </m:den>
            </m:f>
            <m:r>
              <w:rPr>
                <w:rFonts w:ascii="Cambria Math" w:hAnsi="Cambria Math"/>
                <w:sz w:val="26"/>
                <w:szCs w:val="26"/>
              </w:rPr>
              <m:t xml:space="preserve">= </m:t>
            </m:r>
            <m:f>
              <m:fPr>
                <m:ctrlPr>
                  <w:rPr>
                    <w:rFonts w:ascii="Cambria Math" w:hAnsi="Cambria Math"/>
                    <w:bCs/>
                    <w:i/>
                    <w:sz w:val="26"/>
                    <w:szCs w:val="26"/>
                  </w:rPr>
                </m:ctrlPr>
              </m:fPr>
              <m:num>
                <m:r>
                  <w:rPr>
                    <w:rFonts w:ascii="Cambria Math" w:hAnsi="Cambria Math"/>
                    <w:sz w:val="26"/>
                    <w:szCs w:val="26"/>
                  </w:rPr>
                  <m:t>2π</m:t>
                </m:r>
                <m:sSub>
                  <m:sSubPr>
                    <m:ctrlPr>
                      <w:rPr>
                        <w:rFonts w:ascii="Cambria Math" w:hAnsi="Cambria Math"/>
                        <w:bCs/>
                        <w:i/>
                        <w:sz w:val="26"/>
                        <w:szCs w:val="26"/>
                      </w:rPr>
                    </m:ctrlPr>
                  </m:sSubPr>
                  <m:e>
                    <m:r>
                      <w:rPr>
                        <w:rFonts w:ascii="Cambria Math" w:hAnsi="Cambria Math"/>
                        <w:sz w:val="26"/>
                        <w:szCs w:val="26"/>
                      </w:rPr>
                      <m:t>R</m:t>
                    </m:r>
                  </m:e>
                  <m:sub>
                    <m:r>
                      <w:rPr>
                        <w:rFonts w:ascii="Cambria Math" w:hAnsi="Cambria Math"/>
                        <w:sz w:val="26"/>
                        <w:szCs w:val="26"/>
                      </w:rPr>
                      <m:t>L</m:t>
                    </m:r>
                  </m:sub>
                </m:sSub>
              </m:num>
              <m:den>
                <m:r>
                  <w:rPr>
                    <w:rFonts w:ascii="Cambria Math" w:hAnsi="Cambria Math"/>
                    <w:sz w:val="26"/>
                    <w:szCs w:val="26"/>
                  </w:rPr>
                  <m:t>λ</m:t>
                </m:r>
              </m:den>
            </m:f>
          </m:e>
        </m:func>
      </m:oMath>
      <w:r w:rsidR="002C0157">
        <w:rPr>
          <w:bCs/>
          <w:i/>
          <w:sz w:val="26"/>
          <w:szCs w:val="26"/>
        </w:rPr>
        <w:tab/>
      </w:r>
      <w:r w:rsidR="002C0157">
        <w:rPr>
          <w:bCs/>
          <w:i/>
          <w:sz w:val="26"/>
          <w:szCs w:val="26"/>
        </w:rPr>
        <w:tab/>
      </w:r>
      <w:r w:rsidR="002C0157">
        <w:rPr>
          <w:bCs/>
          <w:i/>
          <w:sz w:val="26"/>
          <w:szCs w:val="26"/>
        </w:rPr>
        <w:tab/>
      </w:r>
      <w:r w:rsidR="002C0157">
        <w:rPr>
          <w:bCs/>
          <w:i/>
          <w:sz w:val="26"/>
          <w:szCs w:val="26"/>
        </w:rPr>
        <w:tab/>
      </w:r>
      <w:r w:rsidR="002C0157" w:rsidRPr="002C0157">
        <w:rPr>
          <w:bCs/>
          <w:i/>
          <w:sz w:val="22"/>
          <w:szCs w:val="22"/>
        </w:rPr>
        <w:tab/>
        <w:t>(2.3.16)</w:t>
      </w:r>
    </w:p>
    <w:p w:rsidR="00972B8B" w:rsidRDefault="00972B8B" w:rsidP="00B95162">
      <w:pPr>
        <w:rPr>
          <w:bCs/>
          <w:i/>
          <w:sz w:val="26"/>
          <w:szCs w:val="26"/>
        </w:rPr>
      </w:pPr>
    </w:p>
    <w:p w:rsidR="002C0157" w:rsidRDefault="002C0157" w:rsidP="00B95162">
      <w:pPr>
        <w:rPr>
          <w:bCs/>
          <w:i/>
          <w:sz w:val="26"/>
          <w:szCs w:val="26"/>
        </w:rPr>
      </w:pPr>
    </w:p>
    <w:p w:rsidR="002B49F2" w:rsidRDefault="00972B8B" w:rsidP="008326CA">
      <w:pPr>
        <w:rPr>
          <w:bCs/>
        </w:rPr>
      </w:pPr>
      <w:r w:rsidRPr="00972B8B">
        <w:rPr>
          <w:bCs/>
        </w:rPr>
        <w:t xml:space="preserve">Ako je </w:t>
      </w:r>
      <w:r w:rsidRPr="002B49F2">
        <w:rPr>
          <w:bCs/>
          <w:i/>
        </w:rPr>
        <w:t>frekvencija</w:t>
      </w:r>
      <w:r w:rsidRPr="00972B8B">
        <w:rPr>
          <w:bCs/>
        </w:rPr>
        <w:t xml:space="preserve"> mnogo manja od </w:t>
      </w:r>
      <w:r w:rsidRPr="002B49F2">
        <w:rPr>
          <w:bCs/>
          <w:i/>
        </w:rPr>
        <w:t>ciklotronske</w:t>
      </w:r>
      <w:r w:rsidRPr="00972B8B">
        <w:rPr>
          <w:bCs/>
        </w:rPr>
        <w:t>, čestica će učiniti mnogo okretaja prije nego je neki sudar odbaci do neke druge vodeće silnice. U tom slučaju kažemo da je plazma magnetizirana.</w:t>
      </w:r>
    </w:p>
    <w:p w:rsidR="00B95162" w:rsidRPr="00972B8B" w:rsidRDefault="00972B8B" w:rsidP="008326CA">
      <w:pPr>
        <w:rPr>
          <w:bCs/>
        </w:rPr>
      </w:pPr>
      <w:r w:rsidRPr="00972B8B">
        <w:rPr>
          <w:bCs/>
        </w:rPr>
        <w:t xml:space="preserve"> Ako je pak </w:t>
      </w:r>
      <w:r w:rsidRPr="002B49F2">
        <w:rPr>
          <w:bCs/>
          <w:i/>
        </w:rPr>
        <w:t>frekvencija</w:t>
      </w:r>
      <w:r w:rsidRPr="00972B8B">
        <w:rPr>
          <w:bCs/>
        </w:rPr>
        <w:t xml:space="preserve"> sudara mnogo veća od </w:t>
      </w:r>
      <w:r w:rsidRPr="002B49F2">
        <w:rPr>
          <w:bCs/>
          <w:i/>
        </w:rPr>
        <w:t>ciklotronske</w:t>
      </w:r>
      <w:r w:rsidRPr="00972B8B">
        <w:rPr>
          <w:bCs/>
        </w:rPr>
        <w:t xml:space="preserve">, ciklotronsko gibanje je manje važnosti: čestica će vrlo često preskakati na razne vodeće silnice, tako da nasumično gibanje dominira nad uređenim </w:t>
      </w:r>
      <w:proofErr w:type="spellStart"/>
      <w:r w:rsidRPr="00972B8B">
        <w:rPr>
          <w:bCs/>
        </w:rPr>
        <w:t>cikotronskim</w:t>
      </w:r>
      <w:proofErr w:type="spellEnd"/>
      <w:r w:rsidRPr="00972B8B">
        <w:rPr>
          <w:bCs/>
        </w:rPr>
        <w:t xml:space="preserve"> gibanjem, pa je učinak magnetskog polja zanemariv</w:t>
      </w:r>
      <w:r>
        <w:rPr>
          <w:bCs/>
        </w:rPr>
        <w:t>.</w:t>
      </w:r>
    </w:p>
    <w:p w:rsidR="00750888" w:rsidRDefault="00CE3AC0" w:rsidP="00B9479A">
      <w:pPr>
        <w:pStyle w:val="Heading1"/>
        <w:numPr>
          <w:ilvl w:val="0"/>
          <w:numId w:val="40"/>
        </w:numPr>
      </w:pPr>
      <w:bookmarkStart w:id="5" w:name="_Toc73793800"/>
      <w:bookmarkStart w:id="6" w:name="_Toc73794370"/>
      <w:bookmarkStart w:id="7" w:name="_Toc113812272"/>
      <w:r>
        <w:lastRenderedPageBreak/>
        <w:t>Sunce i s</w:t>
      </w:r>
      <w:r w:rsidR="00B9479A">
        <w:t xml:space="preserve">olarni vjetar </w:t>
      </w:r>
    </w:p>
    <w:p w:rsidR="00B9479A" w:rsidRDefault="00B9479A" w:rsidP="00B9479A">
      <w:pPr>
        <w:ind w:left="360"/>
      </w:pPr>
    </w:p>
    <w:p w:rsidR="00B9479A" w:rsidRPr="00CE3AC0" w:rsidRDefault="00044E81" w:rsidP="00B9479A">
      <w:pPr>
        <w:numPr>
          <w:ilvl w:val="1"/>
          <w:numId w:val="40"/>
        </w:numPr>
        <w:rPr>
          <w:sz w:val="28"/>
          <w:szCs w:val="28"/>
        </w:rPr>
      </w:pPr>
      <w:r w:rsidRPr="00CE3AC0">
        <w:rPr>
          <w:sz w:val="28"/>
          <w:szCs w:val="28"/>
        </w:rPr>
        <w:t>Sunce</w:t>
      </w:r>
    </w:p>
    <w:p w:rsidR="00044E81" w:rsidRDefault="00044E81" w:rsidP="00044E81"/>
    <w:p w:rsidR="00503E72" w:rsidRDefault="00503E72" w:rsidP="00044E81">
      <w:r>
        <w:rPr>
          <w:noProof/>
        </w:rPr>
        <w:drawing>
          <wp:anchor distT="0" distB="0" distL="114300" distR="114300" simplePos="0" relativeHeight="251668480" behindDoc="1" locked="0" layoutInCell="1" allowOverlap="1" wp14:anchorId="59F59F9F" wp14:editId="3EF96CEE">
            <wp:simplePos x="0" y="0"/>
            <wp:positionH relativeFrom="column">
              <wp:posOffset>-3810</wp:posOffset>
            </wp:positionH>
            <wp:positionV relativeFrom="paragraph">
              <wp:posOffset>913765</wp:posOffset>
            </wp:positionV>
            <wp:extent cx="5760085" cy="1391285"/>
            <wp:effectExtent l="0" t="0" r="0" b="0"/>
            <wp:wrapTight wrapText="bothSides">
              <wp:wrapPolygon edited="0">
                <wp:start x="0" y="0"/>
                <wp:lineTo x="0" y="21294"/>
                <wp:lineTo x="21502" y="21294"/>
                <wp:lineTo x="215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1391285"/>
                    </a:xfrm>
                    <a:prstGeom prst="rect">
                      <a:avLst/>
                    </a:prstGeom>
                  </pic:spPr>
                </pic:pic>
              </a:graphicData>
            </a:graphic>
            <wp14:sizeRelH relativeFrom="page">
              <wp14:pctWidth>0</wp14:pctWidth>
            </wp14:sizeRelH>
            <wp14:sizeRelV relativeFrom="page">
              <wp14:pctHeight>0</wp14:pctHeight>
            </wp14:sizeRelV>
          </wp:anchor>
        </w:drawing>
      </w:r>
      <w:r w:rsidR="00044E81">
        <w:t xml:space="preserve">Za astronome , Sunce je obična zvijezda klase G2V </w:t>
      </w:r>
      <w:r w:rsidRPr="00503E72">
        <w:rPr>
          <w:i/>
          <w:sz w:val="22"/>
          <w:szCs w:val="22"/>
        </w:rPr>
        <w:t>(slika 3.1.)</w:t>
      </w:r>
      <w:r>
        <w:t xml:space="preserve"> </w:t>
      </w:r>
      <w:r w:rsidR="00044E81">
        <w:t xml:space="preserve">i intenzitetom sjaja od 4.8. No, njezina blizina Zemlji, utjecaj na život i mogućnost proučavanja, čine Sunce daleko najvažnijom zvijezdom u svemiru. </w:t>
      </w:r>
    </w:p>
    <w:p w:rsidR="00503E72" w:rsidRDefault="00503E72" w:rsidP="00044E81"/>
    <w:p w:rsidR="00503E72" w:rsidRPr="00503E72" w:rsidRDefault="00503E72" w:rsidP="00044E81">
      <w:pPr>
        <w:rPr>
          <w:i/>
          <w:sz w:val="20"/>
          <w:szCs w:val="20"/>
        </w:rPr>
      </w:pPr>
      <w:r>
        <w:tab/>
      </w:r>
      <w:r w:rsidR="002B49F2">
        <w:tab/>
      </w:r>
      <w:r w:rsidR="002B49F2">
        <w:tab/>
      </w:r>
      <w:r w:rsidR="002B49F2">
        <w:tab/>
      </w:r>
      <w:r w:rsidRPr="00412722">
        <w:rPr>
          <w:i/>
          <w:sz w:val="20"/>
          <w:szCs w:val="20"/>
          <w:u w:val="single"/>
        </w:rPr>
        <w:t>Slika 3.1.</w:t>
      </w:r>
      <w:r w:rsidRPr="00503E72">
        <w:rPr>
          <w:i/>
          <w:sz w:val="20"/>
          <w:szCs w:val="20"/>
        </w:rPr>
        <w:t xml:space="preserve"> Klasifikacija zvijezda</w:t>
      </w:r>
    </w:p>
    <w:p w:rsidR="00503E72" w:rsidRDefault="00503E72" w:rsidP="00044E81"/>
    <w:p w:rsidR="00044E81" w:rsidRDefault="00044E81" w:rsidP="00044E81">
      <w:r>
        <w:t>Neki od vitalnih parametara Sunca su :</w:t>
      </w:r>
    </w:p>
    <w:p w:rsidR="00044E81" w:rsidRDefault="00044E81" w:rsidP="00044E81"/>
    <w:p w:rsidR="00044E81" w:rsidRPr="002B49F2" w:rsidRDefault="00044E81" w:rsidP="00044E81">
      <w:pPr>
        <w:rPr>
          <w:sz w:val="26"/>
          <w:szCs w:val="26"/>
        </w:rPr>
      </w:pPr>
      <w:r>
        <w:tab/>
      </w:r>
      <m:oMath>
        <m:r>
          <w:rPr>
            <w:rFonts w:ascii="Cambria Math" w:hAnsi="Cambria Math"/>
            <w:sz w:val="26"/>
            <w:szCs w:val="26"/>
          </w:rPr>
          <m:t xml:space="preserve">starost =4.5 ∙ </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9</m:t>
            </m:r>
          </m:sup>
        </m:sSup>
        <m:r>
          <w:rPr>
            <w:rFonts w:ascii="Cambria Math" w:hAnsi="Cambria Math"/>
            <w:sz w:val="26"/>
            <w:szCs w:val="26"/>
          </w:rPr>
          <m:t xml:space="preserve"> god</m:t>
        </m:r>
      </m:oMath>
    </w:p>
    <w:p w:rsidR="00044E81" w:rsidRPr="002B49F2" w:rsidRDefault="00044E81" w:rsidP="00044E81">
      <w:pPr>
        <w:rPr>
          <w:sz w:val="26"/>
          <w:szCs w:val="26"/>
        </w:rPr>
      </w:pPr>
      <w:r w:rsidRPr="002B49F2">
        <w:rPr>
          <w:sz w:val="26"/>
          <w:szCs w:val="26"/>
        </w:rPr>
        <w:tab/>
      </w:r>
      <m:oMath>
        <m:r>
          <w:rPr>
            <w:rFonts w:ascii="Cambria Math" w:hAnsi="Cambria Math"/>
            <w:sz w:val="26"/>
            <w:szCs w:val="26"/>
          </w:rPr>
          <m:t xml:space="preserve">masa=1.99 ∙ </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30</m:t>
            </m:r>
          </m:sup>
        </m:sSup>
        <m:r>
          <w:rPr>
            <w:rFonts w:ascii="Cambria Math" w:hAnsi="Cambria Math"/>
            <w:sz w:val="26"/>
            <w:szCs w:val="26"/>
          </w:rPr>
          <m:t xml:space="preserve"> kg</m:t>
        </m:r>
      </m:oMath>
      <w:r w:rsidRPr="002B49F2">
        <w:rPr>
          <w:sz w:val="26"/>
          <w:szCs w:val="26"/>
        </w:rPr>
        <w:t xml:space="preserve"> </w:t>
      </w:r>
    </w:p>
    <w:p w:rsidR="00503E72" w:rsidRPr="002B49F2" w:rsidRDefault="00503E72" w:rsidP="00044E81">
      <w:pPr>
        <w:rPr>
          <w:sz w:val="26"/>
          <w:szCs w:val="26"/>
        </w:rPr>
      </w:pPr>
      <w:r w:rsidRPr="002B49F2">
        <w:rPr>
          <w:sz w:val="26"/>
          <w:szCs w:val="26"/>
        </w:rPr>
        <w:tab/>
      </w:r>
      <m:oMath>
        <m:r>
          <w:rPr>
            <w:rFonts w:ascii="Cambria Math" w:hAnsi="Cambria Math"/>
            <w:sz w:val="26"/>
            <w:szCs w:val="26"/>
          </w:rPr>
          <m:t>radijus=696,000 km</m:t>
        </m:r>
      </m:oMath>
    </w:p>
    <w:p w:rsidR="00503E72" w:rsidRPr="002B49F2" w:rsidRDefault="00503E72" w:rsidP="00044E81">
      <w:pPr>
        <w:rPr>
          <w:sz w:val="26"/>
          <w:szCs w:val="26"/>
        </w:rPr>
      </w:pPr>
      <w:r w:rsidRPr="002B49F2">
        <w:rPr>
          <w:sz w:val="26"/>
          <w:szCs w:val="26"/>
        </w:rPr>
        <w:tab/>
      </w:r>
      <m:oMath>
        <m:r>
          <w:rPr>
            <w:rFonts w:ascii="Cambria Math" w:hAnsi="Cambria Math"/>
            <w:sz w:val="26"/>
            <w:szCs w:val="26"/>
          </w:rPr>
          <m:t xml:space="preserve">srednja gustoća=1.4 ∙ </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 xml:space="preserve">3 </m:t>
            </m:r>
          </m:sup>
        </m:sSup>
        <m:r>
          <w:rPr>
            <w:rFonts w:ascii="Cambria Math" w:hAnsi="Cambria Math"/>
            <w:sz w:val="26"/>
            <w:szCs w:val="26"/>
          </w:rPr>
          <m:t>kg∙</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oMath>
    </w:p>
    <w:p w:rsidR="00503E72" w:rsidRPr="002B49F2" w:rsidRDefault="00503E72" w:rsidP="00044E81">
      <w:pPr>
        <w:rPr>
          <w:sz w:val="26"/>
          <w:szCs w:val="26"/>
        </w:rPr>
      </w:pPr>
      <w:r w:rsidRPr="002B49F2">
        <w:rPr>
          <w:sz w:val="26"/>
          <w:szCs w:val="26"/>
        </w:rPr>
        <w:tab/>
      </w:r>
      <m:oMath>
        <m:r>
          <w:rPr>
            <w:rFonts w:ascii="Cambria Math" w:hAnsi="Cambria Math"/>
            <w:sz w:val="26"/>
            <w:szCs w:val="26"/>
          </w:rPr>
          <m:t xml:space="preserve">udaljenost od Zemlje </m:t>
        </m:r>
        <m:d>
          <m:dPr>
            <m:ctrlPr>
              <w:rPr>
                <w:rFonts w:ascii="Cambria Math" w:hAnsi="Cambria Math"/>
                <w:i/>
                <w:sz w:val="26"/>
                <w:szCs w:val="26"/>
              </w:rPr>
            </m:ctrlPr>
          </m:dPr>
          <m:e>
            <m:r>
              <w:rPr>
                <w:rFonts w:ascii="Cambria Math" w:hAnsi="Cambria Math"/>
                <w:sz w:val="26"/>
                <w:szCs w:val="26"/>
              </w:rPr>
              <m:t>1 AU</m:t>
            </m:r>
          </m:e>
        </m:d>
        <m:r>
          <w:rPr>
            <w:rFonts w:ascii="Cambria Math" w:hAnsi="Cambria Math"/>
            <w:sz w:val="26"/>
            <w:szCs w:val="26"/>
          </w:rPr>
          <m:t>=150∙</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6</m:t>
            </m:r>
          </m:sup>
        </m:sSup>
        <m:r>
          <w:rPr>
            <w:rFonts w:ascii="Cambria Math" w:hAnsi="Cambria Math"/>
            <w:sz w:val="26"/>
            <w:szCs w:val="26"/>
          </w:rPr>
          <m:t xml:space="preserve"> km</m:t>
        </m:r>
      </m:oMath>
    </w:p>
    <w:p w:rsidR="00503E72" w:rsidRPr="002B49F2" w:rsidRDefault="00503E72" w:rsidP="00044E81">
      <w:pPr>
        <w:rPr>
          <w:sz w:val="26"/>
          <w:szCs w:val="26"/>
        </w:rPr>
      </w:pPr>
      <w:r w:rsidRPr="002B49F2">
        <w:rPr>
          <w:sz w:val="26"/>
          <w:szCs w:val="26"/>
        </w:rPr>
        <w:tab/>
      </w:r>
      <m:oMath>
        <m:r>
          <w:rPr>
            <w:rFonts w:ascii="Cambria Math" w:hAnsi="Cambria Math"/>
            <w:sz w:val="26"/>
            <w:szCs w:val="26"/>
          </w:rPr>
          <m:t>gravitacija na površini=274 m∙</m:t>
        </m:r>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oMath>
    </w:p>
    <w:p w:rsidR="0000666B" w:rsidRPr="002B49F2" w:rsidRDefault="0000666B" w:rsidP="00044E81">
      <w:pPr>
        <w:rPr>
          <w:sz w:val="26"/>
          <w:szCs w:val="26"/>
        </w:rPr>
      </w:pPr>
      <w:r w:rsidRPr="002B49F2">
        <w:rPr>
          <w:sz w:val="26"/>
          <w:szCs w:val="26"/>
        </w:rPr>
        <w:tab/>
        <w:t xml:space="preserve"> </w:t>
      </w:r>
      <m:oMath>
        <m:r>
          <w:rPr>
            <w:rFonts w:ascii="Cambria Math" w:hAnsi="Cambria Math"/>
            <w:sz w:val="26"/>
            <w:szCs w:val="26"/>
          </w:rPr>
          <m:t>period rotacije na ekvatoru=26 dana</m:t>
        </m:r>
      </m:oMath>
    </w:p>
    <w:p w:rsidR="0000666B" w:rsidRDefault="0000666B" w:rsidP="00044E81"/>
    <w:p w:rsidR="0000666B" w:rsidRPr="00503E72" w:rsidRDefault="0000666B" w:rsidP="00044E81">
      <w:r>
        <w:t xml:space="preserve">Ako uspoređujemo sa Zemljom, masa Sunca je 330,000 puta veća od mase Zemlje dok je radijus veći 109 puta. Gravitacija </w:t>
      </w:r>
      <w:r w:rsidR="00487DFF">
        <w:t xml:space="preserve">je </w:t>
      </w:r>
      <w:r>
        <w:t>na površini veća 27 puta. Jedna astronomska jedinica je 215 puta veća od radijusa Sunca, a vrijeme potrebno da svjetlost dođe do Zemlje je 8 minuta.</w:t>
      </w:r>
    </w:p>
    <w:p w:rsidR="00503E72" w:rsidRDefault="00503E72" w:rsidP="00044E81">
      <w:r>
        <w:tab/>
      </w:r>
    </w:p>
    <w:p w:rsidR="00487DFF" w:rsidRDefault="009C1276" w:rsidP="00044E81">
      <w:r>
        <w:rPr>
          <w:noProof/>
        </w:rPr>
        <w:lastRenderedPageBreak/>
        <w:drawing>
          <wp:anchor distT="0" distB="0" distL="114300" distR="114300" simplePos="0" relativeHeight="251670528" behindDoc="1" locked="0" layoutInCell="1" allowOverlap="1" wp14:anchorId="7C45AE9D" wp14:editId="1848C5EF">
            <wp:simplePos x="0" y="0"/>
            <wp:positionH relativeFrom="column">
              <wp:posOffset>2634615</wp:posOffset>
            </wp:positionH>
            <wp:positionV relativeFrom="paragraph">
              <wp:posOffset>653415</wp:posOffset>
            </wp:positionV>
            <wp:extent cx="3057525" cy="2514600"/>
            <wp:effectExtent l="0" t="0" r="9525" b="0"/>
            <wp:wrapTight wrapText="bothSides">
              <wp:wrapPolygon edited="0">
                <wp:start x="0" y="0"/>
                <wp:lineTo x="0" y="21436"/>
                <wp:lineTo x="21533" y="21436"/>
                <wp:lineTo x="215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ce.jpg"/>
                    <pic:cNvPicPr/>
                  </pic:nvPicPr>
                  <pic:blipFill>
                    <a:blip r:embed="rId23">
                      <a:extLst>
                        <a:ext uri="{28A0092B-C50C-407E-A947-70E740481C1C}">
                          <a14:useLocalDpi xmlns:a14="http://schemas.microsoft.com/office/drawing/2010/main" val="0"/>
                        </a:ext>
                      </a:extLst>
                    </a:blip>
                    <a:stretch>
                      <a:fillRect/>
                    </a:stretch>
                  </pic:blipFill>
                  <pic:spPr>
                    <a:xfrm>
                      <a:off x="0" y="0"/>
                      <a:ext cx="3057525" cy="2514600"/>
                    </a:xfrm>
                    <a:prstGeom prst="rect">
                      <a:avLst/>
                    </a:prstGeom>
                  </pic:spPr>
                </pic:pic>
              </a:graphicData>
            </a:graphic>
            <wp14:sizeRelH relativeFrom="page">
              <wp14:pctWidth>0</wp14:pctWidth>
            </wp14:sizeRelH>
            <wp14:sizeRelV relativeFrom="page">
              <wp14:pctHeight>0</wp14:pctHeight>
            </wp14:sizeRelV>
          </wp:anchor>
        </w:drawing>
      </w:r>
      <w:r w:rsidR="00487DFF">
        <w:t>Sunce je velika kugla od</w:t>
      </w:r>
      <w:r w:rsidR="001A2FDB">
        <w:t xml:space="preserve"> različitih</w:t>
      </w:r>
      <w:r w:rsidR="00487DFF">
        <w:t xml:space="preserve"> plinova koju zajedno drži vlastita gravitacijska sila</w:t>
      </w:r>
      <w:r w:rsidR="001A2FDB">
        <w:t xml:space="preserve"> </w:t>
      </w:r>
      <w:r w:rsidR="001A2FDB" w:rsidRPr="001A2FDB">
        <w:rPr>
          <w:i/>
          <w:sz w:val="22"/>
          <w:szCs w:val="22"/>
        </w:rPr>
        <w:t>(slika 3.2.)</w:t>
      </w:r>
      <w:r w:rsidR="00487DFF">
        <w:t>.</w:t>
      </w:r>
    </w:p>
    <w:p w:rsidR="00487DFF" w:rsidRDefault="00487DFF" w:rsidP="00044E81">
      <w:r>
        <w:rPr>
          <w:noProof/>
        </w:rPr>
        <w:drawing>
          <wp:anchor distT="0" distB="0" distL="114300" distR="114300" simplePos="0" relativeHeight="251669504" behindDoc="1" locked="0" layoutInCell="1" allowOverlap="1" wp14:anchorId="565764AC" wp14:editId="71BE1058">
            <wp:simplePos x="0" y="0"/>
            <wp:positionH relativeFrom="column">
              <wp:posOffset>-80010</wp:posOffset>
            </wp:positionH>
            <wp:positionV relativeFrom="paragraph">
              <wp:posOffset>112395</wp:posOffset>
            </wp:positionV>
            <wp:extent cx="2571750" cy="2724150"/>
            <wp:effectExtent l="0" t="0" r="0" b="0"/>
            <wp:wrapTight wrapText="bothSides">
              <wp:wrapPolygon edited="0">
                <wp:start x="0" y="0"/>
                <wp:lineTo x="0" y="21449"/>
                <wp:lineTo x="21440" y="21449"/>
                <wp:lineTo x="214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ka.jpg"/>
                    <pic:cNvPicPr/>
                  </pic:nvPicPr>
                  <pic:blipFill>
                    <a:blip r:embed="rId24">
                      <a:extLst>
                        <a:ext uri="{28A0092B-C50C-407E-A947-70E740481C1C}">
                          <a14:useLocalDpi xmlns:a14="http://schemas.microsoft.com/office/drawing/2010/main" val="0"/>
                        </a:ext>
                      </a:extLst>
                    </a:blip>
                    <a:stretch>
                      <a:fillRect/>
                    </a:stretch>
                  </pic:blipFill>
                  <pic:spPr>
                    <a:xfrm>
                      <a:off x="0" y="0"/>
                      <a:ext cx="2571750" cy="2724150"/>
                    </a:xfrm>
                    <a:prstGeom prst="rect">
                      <a:avLst/>
                    </a:prstGeom>
                  </pic:spPr>
                </pic:pic>
              </a:graphicData>
            </a:graphic>
            <wp14:sizeRelH relativeFrom="page">
              <wp14:pctWidth>0</wp14:pctWidth>
            </wp14:sizeRelH>
            <wp14:sizeRelV relativeFrom="page">
              <wp14:pctHeight>0</wp14:pctHeight>
            </wp14:sizeRelV>
          </wp:anchor>
        </w:drawing>
      </w:r>
    </w:p>
    <w:p w:rsidR="00487DFF" w:rsidRPr="008D0974" w:rsidRDefault="008D0974" w:rsidP="00044E81">
      <w:pPr>
        <w:rPr>
          <w:i/>
          <w:sz w:val="20"/>
          <w:szCs w:val="20"/>
        </w:rPr>
      </w:pPr>
      <w:r>
        <w:rPr>
          <w:i/>
          <w:sz w:val="20"/>
          <w:szCs w:val="20"/>
        </w:rPr>
        <w:t xml:space="preserve">                                                                                                               </w:t>
      </w:r>
      <w:r w:rsidR="009C1276" w:rsidRPr="00412722">
        <w:rPr>
          <w:i/>
          <w:sz w:val="20"/>
          <w:szCs w:val="20"/>
          <w:u w:val="single"/>
        </w:rPr>
        <w:t>Slika 3.2.</w:t>
      </w:r>
      <w:r w:rsidR="009C1276" w:rsidRPr="008D0974">
        <w:rPr>
          <w:i/>
          <w:sz w:val="20"/>
          <w:szCs w:val="20"/>
        </w:rPr>
        <w:t xml:space="preserve"> Tablica elemenata u solarnom </w:t>
      </w:r>
      <w:r w:rsidRPr="008D0974">
        <w:rPr>
          <w:i/>
          <w:sz w:val="20"/>
          <w:szCs w:val="20"/>
        </w:rPr>
        <w:t xml:space="preserve">      </w:t>
      </w:r>
      <w:r>
        <w:rPr>
          <w:i/>
          <w:sz w:val="20"/>
          <w:szCs w:val="20"/>
        </w:rPr>
        <w:t xml:space="preserve">                 </w:t>
      </w:r>
      <w:r w:rsidRPr="008D0974">
        <w:rPr>
          <w:i/>
          <w:sz w:val="20"/>
          <w:szCs w:val="20"/>
        </w:rPr>
        <w:t xml:space="preserve">          </w:t>
      </w:r>
      <w:r w:rsidRPr="00412722">
        <w:rPr>
          <w:i/>
          <w:sz w:val="20"/>
          <w:szCs w:val="20"/>
          <w:u w:val="single"/>
        </w:rPr>
        <w:t>Slika 3..3.</w:t>
      </w:r>
      <w:r w:rsidRPr="008D0974">
        <w:rPr>
          <w:i/>
          <w:sz w:val="20"/>
          <w:szCs w:val="20"/>
        </w:rPr>
        <w:t xml:space="preserve"> Unutrašnjost Sunca                                                                   </w:t>
      </w:r>
      <w:r w:rsidR="009C1276" w:rsidRPr="008D0974">
        <w:rPr>
          <w:i/>
          <w:sz w:val="20"/>
          <w:szCs w:val="20"/>
        </w:rPr>
        <w:t xml:space="preserve">sustavu </w:t>
      </w:r>
      <w:r w:rsidRPr="008D0974">
        <w:rPr>
          <w:i/>
          <w:sz w:val="20"/>
          <w:szCs w:val="20"/>
        </w:rPr>
        <w:tab/>
      </w:r>
      <w:r w:rsidRPr="008D0974">
        <w:rPr>
          <w:i/>
          <w:sz w:val="20"/>
          <w:szCs w:val="20"/>
        </w:rPr>
        <w:tab/>
      </w:r>
      <w:r w:rsidRPr="008D0974">
        <w:rPr>
          <w:i/>
          <w:sz w:val="20"/>
          <w:szCs w:val="20"/>
        </w:rPr>
        <w:tab/>
      </w:r>
      <w:r w:rsidRPr="008D0974">
        <w:rPr>
          <w:i/>
          <w:sz w:val="20"/>
          <w:szCs w:val="20"/>
        </w:rPr>
        <w:tab/>
      </w:r>
      <w:r w:rsidRPr="008D0974">
        <w:rPr>
          <w:i/>
          <w:sz w:val="20"/>
          <w:szCs w:val="20"/>
        </w:rPr>
        <w:tab/>
      </w:r>
      <w:r w:rsidRPr="008D0974">
        <w:rPr>
          <w:i/>
          <w:sz w:val="20"/>
          <w:szCs w:val="20"/>
        </w:rPr>
        <w:tab/>
      </w:r>
      <w:r w:rsidRPr="008D0974">
        <w:rPr>
          <w:i/>
          <w:sz w:val="20"/>
          <w:szCs w:val="20"/>
        </w:rPr>
        <w:tab/>
      </w:r>
      <w:r w:rsidRPr="008D0974">
        <w:rPr>
          <w:i/>
          <w:sz w:val="20"/>
          <w:szCs w:val="20"/>
        </w:rPr>
        <w:tab/>
        <w:t>i slojevi</w:t>
      </w:r>
    </w:p>
    <w:p w:rsidR="008D0974" w:rsidRDefault="008D0974" w:rsidP="00ED13B2">
      <w:pPr>
        <w:rPr>
          <w:i/>
          <w:sz w:val="20"/>
          <w:szCs w:val="20"/>
        </w:rPr>
      </w:pPr>
    </w:p>
    <w:p w:rsidR="00B9479A" w:rsidRDefault="001A2FDB" w:rsidP="00ED13B2">
      <w:pPr>
        <w:rPr>
          <w:i/>
        </w:rPr>
      </w:pPr>
      <w:r>
        <w:t xml:space="preserve">Sunčeva atmosfera se sastoji od tri sloja. Najniži sloj je </w:t>
      </w:r>
      <w:r w:rsidRPr="00596B33">
        <w:rPr>
          <w:i/>
        </w:rPr>
        <w:t>fotosfera</w:t>
      </w:r>
      <w:r>
        <w:t xml:space="preserve">, sloj tanak samo 500km i gustoće </w:t>
      </w:r>
      <m:oMath>
        <m:sSup>
          <m:sSupPr>
            <m:ctrlPr>
              <w:rPr>
                <w:rFonts w:ascii="Cambria Math" w:hAnsi="Cambria Math"/>
                <w:i/>
              </w:rPr>
            </m:ctrlPr>
          </m:sSupPr>
          <m:e>
            <m:r>
              <w:rPr>
                <w:rFonts w:ascii="Cambria Math" w:hAnsi="Cambria Math"/>
              </w:rPr>
              <m:t>10</m:t>
            </m:r>
          </m:e>
          <m:sup>
            <m:r>
              <w:rPr>
                <w:rFonts w:ascii="Cambria Math" w:hAnsi="Cambria Math"/>
              </w:rPr>
              <m:t>23</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koji emitira najviše sunčeve svjetlosti. Iznad leži rjeđi sloj, kojeg nazivamo </w:t>
      </w:r>
      <w:proofErr w:type="spellStart"/>
      <w:r w:rsidRPr="00596B33">
        <w:rPr>
          <w:i/>
        </w:rPr>
        <w:t>kromosfera</w:t>
      </w:r>
      <w:proofErr w:type="spellEnd"/>
      <w:r>
        <w:t xml:space="preserve">, gustoće </w:t>
      </w:r>
      <m:oMath>
        <m:sSup>
          <m:sSupPr>
            <m:ctrlPr>
              <w:rPr>
                <w:rFonts w:ascii="Cambria Math" w:hAnsi="Cambria Math"/>
                <w:i/>
              </w:rPr>
            </m:ctrlPr>
          </m:sSupPr>
          <m:e>
            <m:r>
              <w:rPr>
                <w:rFonts w:ascii="Cambria Math" w:hAnsi="Cambria Math"/>
              </w:rPr>
              <m:t>10</m:t>
            </m:r>
          </m:e>
          <m:sup>
            <m:r>
              <w:rPr>
                <w:rFonts w:ascii="Cambria Math" w:hAnsi="Cambria Math"/>
              </w:rPr>
              <m:t>17</m:t>
            </m:r>
          </m:sup>
        </m:sSup>
        <m:sSup>
          <m:sSupPr>
            <m:ctrlPr>
              <w:rPr>
                <w:rFonts w:ascii="Cambria Math" w:hAnsi="Cambria Math"/>
                <w:i/>
              </w:rPr>
            </m:ctrlPr>
          </m:sSupPr>
          <m:e>
            <m:r>
              <w:rPr>
                <w:rFonts w:ascii="Cambria Math" w:hAnsi="Cambria Math"/>
              </w:rPr>
              <m:t>m</m:t>
            </m:r>
          </m:e>
          <m:sup>
            <m:r>
              <w:rPr>
                <w:rFonts w:ascii="Cambria Math" w:hAnsi="Cambria Math"/>
              </w:rPr>
              <m:t>-3</m:t>
            </m:r>
          </m:sup>
        </m:sSup>
      </m:oMath>
      <w:r>
        <w:t xml:space="preserve">. Sloj atmosfere koji je najdalji od Sunca zovemo </w:t>
      </w:r>
      <w:r w:rsidRPr="00596B33">
        <w:rPr>
          <w:i/>
        </w:rPr>
        <w:t>Sunčev vijenac</w:t>
      </w:r>
      <w:r>
        <w:t xml:space="preserve"> ili </w:t>
      </w:r>
      <w:r w:rsidRPr="00596B33">
        <w:rPr>
          <w:i/>
        </w:rPr>
        <w:t>korona</w:t>
      </w:r>
      <w:r w:rsidR="000361BA">
        <w:rPr>
          <w:i/>
        </w:rPr>
        <w:t xml:space="preserve"> </w:t>
      </w:r>
      <w:r w:rsidR="000361BA" w:rsidRPr="000361BA">
        <w:rPr>
          <w:i/>
          <w:sz w:val="22"/>
          <w:szCs w:val="22"/>
        </w:rPr>
        <w:t>(slika</w:t>
      </w:r>
      <w:r w:rsidR="00412722">
        <w:rPr>
          <w:i/>
          <w:sz w:val="22"/>
          <w:szCs w:val="22"/>
        </w:rPr>
        <w:t xml:space="preserve"> </w:t>
      </w:r>
      <w:r w:rsidR="000361BA" w:rsidRPr="000361BA">
        <w:rPr>
          <w:i/>
          <w:sz w:val="22"/>
          <w:szCs w:val="22"/>
        </w:rPr>
        <w:t>3.4.)</w:t>
      </w:r>
      <w:r w:rsidR="00596B33">
        <w:rPr>
          <w:i/>
        </w:rPr>
        <w:t xml:space="preserve">. </w:t>
      </w:r>
    </w:p>
    <w:p w:rsidR="004D289D" w:rsidRDefault="004D289D" w:rsidP="00ED13B2">
      <w:r w:rsidRPr="002B49F2">
        <w:rPr>
          <w:i/>
        </w:rPr>
        <w:t>Temperat</w:t>
      </w:r>
      <w:r w:rsidR="009C1276" w:rsidRPr="002B49F2">
        <w:rPr>
          <w:i/>
        </w:rPr>
        <w:t xml:space="preserve">ura </w:t>
      </w:r>
      <w:r w:rsidR="009C1276">
        <w:t xml:space="preserve">na površini Sunca iznosi oko 5770K . Na području između </w:t>
      </w:r>
      <w:proofErr w:type="spellStart"/>
      <w:r w:rsidR="009C1276">
        <w:t>kromosfere</w:t>
      </w:r>
      <w:proofErr w:type="spellEnd"/>
      <w:r w:rsidR="009C1276">
        <w:t xml:space="preserve"> i korone temperatura se naglo povećava na oko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9C1276">
        <w:t xml:space="preserve"> K . Vanjski dijelovi korone stalno gube masu u obliku sunčevog (solarnog) vjetra.</w:t>
      </w:r>
    </w:p>
    <w:p w:rsidR="009C1276" w:rsidRDefault="00412722" w:rsidP="00ED13B2">
      <w:r>
        <w:rPr>
          <w:noProof/>
        </w:rPr>
        <w:drawing>
          <wp:anchor distT="0" distB="0" distL="114300" distR="114300" simplePos="0" relativeHeight="251672576" behindDoc="1" locked="0" layoutInCell="1" allowOverlap="1" wp14:anchorId="2385F575" wp14:editId="65265C26">
            <wp:simplePos x="0" y="0"/>
            <wp:positionH relativeFrom="column">
              <wp:posOffset>3063240</wp:posOffset>
            </wp:positionH>
            <wp:positionV relativeFrom="paragraph">
              <wp:posOffset>143510</wp:posOffset>
            </wp:positionV>
            <wp:extent cx="2447925" cy="2247900"/>
            <wp:effectExtent l="0" t="0" r="9525" b="0"/>
            <wp:wrapTight wrapText="bothSides">
              <wp:wrapPolygon edited="0">
                <wp:start x="0" y="0"/>
                <wp:lineTo x="0" y="21417"/>
                <wp:lineTo x="21516" y="21417"/>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ce2.png"/>
                    <pic:cNvPicPr/>
                  </pic:nvPicPr>
                  <pic:blipFill>
                    <a:blip r:embed="rId25">
                      <a:extLst>
                        <a:ext uri="{28A0092B-C50C-407E-A947-70E740481C1C}">
                          <a14:useLocalDpi xmlns:a14="http://schemas.microsoft.com/office/drawing/2010/main" val="0"/>
                        </a:ext>
                      </a:extLst>
                    </a:blip>
                    <a:stretch>
                      <a:fillRect/>
                    </a:stretch>
                  </pic:blipFill>
                  <pic:spPr>
                    <a:xfrm>
                      <a:off x="0" y="0"/>
                      <a:ext cx="2447925" cy="2247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BAA050F" wp14:editId="1490CF78">
            <wp:simplePos x="0" y="0"/>
            <wp:positionH relativeFrom="column">
              <wp:posOffset>-3810</wp:posOffset>
            </wp:positionH>
            <wp:positionV relativeFrom="paragraph">
              <wp:posOffset>143510</wp:posOffset>
            </wp:positionV>
            <wp:extent cx="2581275" cy="2247900"/>
            <wp:effectExtent l="0" t="0" r="9525" b="0"/>
            <wp:wrapTight wrapText="bothSides">
              <wp:wrapPolygon edited="0">
                <wp:start x="0" y="0"/>
                <wp:lineTo x="0" y="21417"/>
                <wp:lineTo x="21520" y="21417"/>
                <wp:lineTo x="215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jpg"/>
                    <pic:cNvPicPr/>
                  </pic:nvPicPr>
                  <pic:blipFill>
                    <a:blip r:embed="rId26">
                      <a:extLst>
                        <a:ext uri="{28A0092B-C50C-407E-A947-70E740481C1C}">
                          <a14:useLocalDpi xmlns:a14="http://schemas.microsoft.com/office/drawing/2010/main" val="0"/>
                        </a:ext>
                      </a:extLst>
                    </a:blip>
                    <a:stretch>
                      <a:fillRect/>
                    </a:stretch>
                  </pic:blipFill>
                  <pic:spPr>
                    <a:xfrm>
                      <a:off x="0" y="0"/>
                      <a:ext cx="2581275" cy="2247900"/>
                    </a:xfrm>
                    <a:prstGeom prst="rect">
                      <a:avLst/>
                    </a:prstGeom>
                  </pic:spPr>
                </pic:pic>
              </a:graphicData>
            </a:graphic>
            <wp14:sizeRelH relativeFrom="page">
              <wp14:pctWidth>0</wp14:pctWidth>
            </wp14:sizeRelH>
            <wp14:sizeRelV relativeFrom="page">
              <wp14:pctHeight>0</wp14:pctHeight>
            </wp14:sizeRelV>
          </wp:anchor>
        </w:drawing>
      </w:r>
    </w:p>
    <w:p w:rsidR="00B9479A" w:rsidRDefault="00B9479A" w:rsidP="00ED13B2"/>
    <w:p w:rsidR="00412722" w:rsidRDefault="00412722" w:rsidP="00ED13B2">
      <w:pPr>
        <w:rPr>
          <w:i/>
          <w:sz w:val="20"/>
          <w:szCs w:val="20"/>
        </w:rPr>
      </w:pPr>
    </w:p>
    <w:p w:rsidR="00412722" w:rsidRDefault="00412722" w:rsidP="00ED13B2">
      <w:pPr>
        <w:rPr>
          <w:i/>
          <w:sz w:val="20"/>
          <w:szCs w:val="20"/>
        </w:rPr>
      </w:pPr>
    </w:p>
    <w:p w:rsidR="00412722" w:rsidRDefault="00412722" w:rsidP="00ED13B2">
      <w:pPr>
        <w:rPr>
          <w:i/>
          <w:sz w:val="20"/>
          <w:szCs w:val="20"/>
        </w:rPr>
      </w:pPr>
    </w:p>
    <w:p w:rsidR="00412722" w:rsidRDefault="00412722" w:rsidP="00ED13B2">
      <w:pPr>
        <w:rPr>
          <w:i/>
          <w:sz w:val="20"/>
          <w:szCs w:val="20"/>
        </w:rPr>
      </w:pPr>
    </w:p>
    <w:p w:rsidR="00412722" w:rsidRDefault="00412722" w:rsidP="00ED13B2">
      <w:pPr>
        <w:rPr>
          <w:i/>
          <w:sz w:val="20"/>
          <w:szCs w:val="20"/>
        </w:rPr>
      </w:pPr>
    </w:p>
    <w:p w:rsidR="00412722" w:rsidRDefault="00412722" w:rsidP="00ED13B2">
      <w:pPr>
        <w:rPr>
          <w:i/>
          <w:sz w:val="20"/>
          <w:szCs w:val="20"/>
        </w:rPr>
      </w:pPr>
    </w:p>
    <w:p w:rsidR="00412722" w:rsidRDefault="00412722" w:rsidP="00ED13B2">
      <w:pPr>
        <w:rPr>
          <w:i/>
          <w:sz w:val="20"/>
          <w:szCs w:val="20"/>
        </w:rPr>
      </w:pPr>
    </w:p>
    <w:p w:rsidR="00412722" w:rsidRPr="00412722" w:rsidRDefault="00412722" w:rsidP="00ED13B2">
      <w:pPr>
        <w:rPr>
          <w:i/>
          <w:sz w:val="20"/>
          <w:szCs w:val="20"/>
          <w:u w:val="single"/>
        </w:rPr>
      </w:pPr>
    </w:p>
    <w:p w:rsidR="00412722" w:rsidRPr="00412722" w:rsidRDefault="00412722" w:rsidP="00ED13B2">
      <w:pPr>
        <w:rPr>
          <w:i/>
          <w:sz w:val="20"/>
          <w:szCs w:val="20"/>
          <w:u w:val="single"/>
        </w:rPr>
      </w:pPr>
    </w:p>
    <w:p w:rsidR="000361BA" w:rsidRPr="000361BA" w:rsidRDefault="00412722" w:rsidP="00ED13B2">
      <w:pPr>
        <w:rPr>
          <w:i/>
          <w:sz w:val="20"/>
          <w:szCs w:val="20"/>
        </w:rPr>
      </w:pPr>
      <w:r w:rsidRPr="00412722">
        <w:rPr>
          <w:i/>
          <w:sz w:val="20"/>
          <w:szCs w:val="20"/>
          <w:u w:val="single"/>
        </w:rPr>
        <w:t xml:space="preserve"> </w:t>
      </w:r>
      <w:r w:rsidR="000361BA" w:rsidRPr="00412722">
        <w:rPr>
          <w:i/>
          <w:sz w:val="20"/>
          <w:szCs w:val="20"/>
          <w:u w:val="single"/>
        </w:rPr>
        <w:t>Slika 3.4.</w:t>
      </w:r>
      <w:r w:rsidR="000361BA" w:rsidRPr="000361BA">
        <w:rPr>
          <w:i/>
          <w:sz w:val="20"/>
          <w:szCs w:val="20"/>
        </w:rPr>
        <w:t xml:space="preserve"> Korona za vrijeme pomrčine Sunca</w:t>
      </w:r>
      <w:r>
        <w:rPr>
          <w:i/>
          <w:sz w:val="20"/>
          <w:szCs w:val="20"/>
        </w:rPr>
        <w:tab/>
        <w:t xml:space="preserve">         </w:t>
      </w:r>
      <w:r w:rsidRPr="00412722">
        <w:rPr>
          <w:i/>
          <w:sz w:val="20"/>
          <w:szCs w:val="20"/>
          <w:u w:val="single"/>
        </w:rPr>
        <w:t>Slika 3.5.</w:t>
      </w:r>
      <w:r>
        <w:rPr>
          <w:i/>
          <w:sz w:val="20"/>
          <w:szCs w:val="20"/>
        </w:rPr>
        <w:t xml:space="preserve"> Korona snimljena „soft“ X-zrakama </w:t>
      </w:r>
    </w:p>
    <w:p w:rsidR="00B9479A" w:rsidRDefault="00B9479A" w:rsidP="00ED13B2"/>
    <w:p w:rsidR="00B9479A" w:rsidRDefault="00B9479A" w:rsidP="00ED13B2"/>
    <w:p w:rsidR="00B9479A" w:rsidRDefault="00412722" w:rsidP="00ED13B2">
      <w:r>
        <w:lastRenderedPageBreak/>
        <w:t xml:space="preserve">Na </w:t>
      </w:r>
      <w:r w:rsidRPr="00E550FB">
        <w:rPr>
          <w:i/>
          <w:sz w:val="22"/>
          <w:szCs w:val="22"/>
        </w:rPr>
        <w:t>slici 3.5.</w:t>
      </w:r>
      <w:r>
        <w:t xml:space="preserve"> vidimo tamna područja koja se zovu koronarne rupe. Na području tih rupa je magnetsko polje otvoreno te kroz njih solarni vjetar struji van</w:t>
      </w:r>
      <w:r w:rsidR="00296AFA">
        <w:t xml:space="preserve"> i njega nazivamo brzim solarnim vjetrom (700km/s). </w:t>
      </w:r>
      <w:r>
        <w:t>Područja gdje je magnetsko polje zatvoreno može sadržavati gustu plazmu</w:t>
      </w:r>
      <w:r w:rsidR="00296AFA">
        <w:t xml:space="preserve"> i iz tog područja dolazi spori solarni vjetar ( manje od 500 km/s )</w:t>
      </w:r>
      <w:r>
        <w:t xml:space="preserve">. </w:t>
      </w:r>
    </w:p>
    <w:p w:rsidR="00B9479A" w:rsidRDefault="00B9479A" w:rsidP="00ED13B2"/>
    <w:p w:rsidR="00CE3AC0" w:rsidRDefault="00CE3AC0" w:rsidP="00ED13B2"/>
    <w:p w:rsidR="00B9479A" w:rsidRDefault="00CE3AC0" w:rsidP="00CE3AC0">
      <w:pPr>
        <w:pStyle w:val="ListParagraph"/>
        <w:numPr>
          <w:ilvl w:val="1"/>
          <w:numId w:val="40"/>
        </w:numPr>
        <w:rPr>
          <w:sz w:val="28"/>
          <w:szCs w:val="28"/>
        </w:rPr>
      </w:pPr>
      <w:r w:rsidRPr="00CE3AC0">
        <w:rPr>
          <w:sz w:val="28"/>
          <w:szCs w:val="28"/>
        </w:rPr>
        <w:t xml:space="preserve">Solarni vjetar </w:t>
      </w:r>
    </w:p>
    <w:p w:rsidR="00EA2F0C" w:rsidRDefault="00EA2F0C" w:rsidP="00EA2F0C">
      <w:pPr>
        <w:ind w:firstLine="360"/>
      </w:pPr>
    </w:p>
    <w:p w:rsidR="00CE3AC0" w:rsidRPr="005938CB" w:rsidRDefault="00EA2F0C" w:rsidP="00EA2F0C">
      <w:pPr>
        <w:pStyle w:val="ListParagraph"/>
        <w:numPr>
          <w:ilvl w:val="2"/>
          <w:numId w:val="40"/>
        </w:numPr>
        <w:rPr>
          <w:i/>
        </w:rPr>
      </w:pPr>
      <w:r w:rsidRPr="005938CB">
        <w:rPr>
          <w:i/>
        </w:rPr>
        <w:t>Formiranje solarnog vjetra</w:t>
      </w:r>
    </w:p>
    <w:p w:rsidR="00EA2F0C" w:rsidRPr="00581D95" w:rsidRDefault="00EA2F0C" w:rsidP="00CE3AC0"/>
    <w:p w:rsidR="00CE3AC0" w:rsidRDefault="001947B0" w:rsidP="00CE3AC0">
      <w:r>
        <w:t xml:space="preserve">Dominantna plazma u našem solarnom sustavu je solarni vjetar. On utječe na sve planete, mjesece i komete. </w:t>
      </w:r>
      <w:r w:rsidR="00260C11">
        <w:t xml:space="preserve">Utjecaj ovisi o značajkama svakog pojedinog tijela. Posebno je jak kada su tijela magnetizirana , kao što je slučaj sa Zemljom, </w:t>
      </w:r>
      <w:proofErr w:type="spellStart"/>
      <w:r w:rsidR="00260C11">
        <w:t>Jupiterom</w:t>
      </w:r>
      <w:proofErr w:type="spellEnd"/>
      <w:r w:rsidR="00260C11">
        <w:t xml:space="preserve">, </w:t>
      </w:r>
      <w:proofErr w:type="spellStart"/>
      <w:r w:rsidR="00260C11">
        <w:t>Merkurom</w:t>
      </w:r>
      <w:proofErr w:type="spellEnd"/>
      <w:r w:rsidR="00260C11">
        <w:t xml:space="preserve">, Saturnom i Uranom. Takva interakcija uzrokuje formaciju </w:t>
      </w:r>
      <w:proofErr w:type="spellStart"/>
      <w:r w:rsidR="00260C11">
        <w:t>magnetosfere</w:t>
      </w:r>
      <w:proofErr w:type="spellEnd"/>
      <w:r w:rsidR="00260C11">
        <w:t xml:space="preserve"> sa tankom granicom, </w:t>
      </w:r>
      <w:proofErr w:type="spellStart"/>
      <w:r w:rsidR="00260C11">
        <w:t>magnetopauzom</w:t>
      </w:r>
      <w:proofErr w:type="spellEnd"/>
      <w:r w:rsidR="00260C11">
        <w:t xml:space="preserve">, koja predstavlja prijelaz između solarnog vjetra i magnetskog polja planeta. </w:t>
      </w:r>
    </w:p>
    <w:p w:rsidR="00AA2E2B" w:rsidRDefault="00260C11" w:rsidP="00CE3AC0">
      <w:r>
        <w:t xml:space="preserve">Solarni vjetar je tok </w:t>
      </w:r>
      <w:bookmarkStart w:id="8" w:name="čestice"/>
      <w:r>
        <w:t xml:space="preserve">čestice </w:t>
      </w:r>
      <w:bookmarkEnd w:id="8"/>
      <w:r>
        <w:t>velike brzine koje neprestano dolaze iz Sunčeve korone i ispunjavaju međuplanetarni prostor te se šire daleko iza granica Zemlje sve do međuzvjezdanog prostora gdje se sudaraju sa slabo ioniziranim plinovima (oko 160 AU )</w:t>
      </w:r>
      <w:r w:rsidR="00AA2E2B">
        <w:t xml:space="preserve">. Na oko 1 AU, blizu Zemlje, brzina solarnog vjetra je između 300 – 1400 km/s. Brzina od 500 km/s je najčešća za solarni vjetar i to odgovara četverodnevnom letu čestica od Sunca do Zemlje. </w:t>
      </w:r>
    </w:p>
    <w:p w:rsidR="00AA2E2B" w:rsidRDefault="00AA2E2B" w:rsidP="00CE3AC0">
      <w:r>
        <w:t xml:space="preserve">Solarni vjetar nastaje u Sunčevoj atmosferi. Na površini Sunca je oko 6000K te je solarni vjetar u stanju mirovanja. On dobiva brzinu potrebnu da se odvoji od Sunčeve atmosfere u koroni. </w:t>
      </w:r>
    </w:p>
    <w:p w:rsidR="00B9479A" w:rsidRDefault="00BB1C53" w:rsidP="00ED13B2">
      <w:r>
        <w:t xml:space="preserve">Tlak u ioniziranom plinu sa jednakim brojem protona i elektrona </w:t>
      </w:r>
    </w:p>
    <w:p w:rsidR="00BB1C53" w:rsidRDefault="00BB1C53" w:rsidP="00ED13B2"/>
    <w:p w:rsidR="00BB1C53" w:rsidRPr="00C6453D" w:rsidRDefault="00BB1C53" w:rsidP="00ED13B2">
      <w:pPr>
        <w:rPr>
          <w:sz w:val="26"/>
          <w:szCs w:val="26"/>
        </w:rPr>
      </w:pPr>
      <w:r>
        <w:tab/>
      </w:r>
      <w:r>
        <w:tab/>
      </w:r>
      <m:oMath>
        <m:r>
          <w:rPr>
            <w:rFonts w:ascii="Cambria Math" w:hAnsi="Cambria Math"/>
            <w:sz w:val="26"/>
            <w:szCs w:val="26"/>
          </w:rPr>
          <m:t>p=n</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e</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p</m:t>
                </m:r>
              </m:sub>
            </m:sSub>
          </m:e>
        </m:d>
      </m:oMath>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(3.2.01)</w:t>
      </w:r>
    </w:p>
    <w:p w:rsidR="00BB1C53" w:rsidRPr="00C6453D" w:rsidRDefault="00BB1C53" w:rsidP="00ED13B2">
      <w:pPr>
        <w:rPr>
          <w:sz w:val="26"/>
          <w:szCs w:val="26"/>
        </w:rPr>
      </w:pPr>
      <w:r w:rsidRPr="00C6453D">
        <w:rPr>
          <w:sz w:val="26"/>
          <w:szCs w:val="26"/>
        </w:rPr>
        <w:tab/>
      </w:r>
      <w:r w:rsidRPr="00C6453D">
        <w:rPr>
          <w:sz w:val="26"/>
          <w:szCs w:val="26"/>
        </w:rPr>
        <w:tab/>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plin</m:t>
            </m:r>
          </m:sub>
        </m:sSub>
        <m:r>
          <w:rPr>
            <w:rFonts w:ascii="Cambria Math" w:hAnsi="Cambria Math"/>
            <w:sz w:val="26"/>
            <w:szCs w:val="26"/>
          </w:rPr>
          <m:t xml:space="preserve">=3 ∙ </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-16</m:t>
            </m:r>
          </m:sup>
        </m:sSup>
        <m:r>
          <w:rPr>
            <w:rFonts w:ascii="Cambria Math" w:hAnsi="Cambria Math"/>
            <w:sz w:val="26"/>
            <w:szCs w:val="26"/>
          </w:rPr>
          <m:t xml:space="preserve">N </m:t>
        </m:r>
        <m:sSup>
          <m:sSupPr>
            <m:ctrlPr>
              <w:rPr>
                <w:rFonts w:ascii="Cambria Math" w:hAnsi="Cambria Math"/>
                <w:i/>
                <w:sz w:val="26"/>
                <w:szCs w:val="26"/>
              </w:rPr>
            </m:ctrlPr>
          </m:sSupPr>
          <m:e>
            <m:r>
              <w:rPr>
                <w:rFonts w:ascii="Cambria Math" w:hAnsi="Cambria Math"/>
                <w:sz w:val="26"/>
                <w:szCs w:val="26"/>
              </w:rPr>
              <m:t>cm</m:t>
            </m:r>
          </m:e>
          <m:sup>
            <m:r>
              <w:rPr>
                <w:rFonts w:ascii="Cambria Math" w:hAnsi="Cambria Math"/>
                <w:sz w:val="26"/>
                <w:szCs w:val="26"/>
              </w:rPr>
              <m:t>-2</m:t>
            </m:r>
          </m:sup>
        </m:sSup>
        <m:r>
          <w:rPr>
            <w:rFonts w:ascii="Cambria Math" w:hAnsi="Cambria Math"/>
            <w:sz w:val="26"/>
            <w:szCs w:val="26"/>
          </w:rPr>
          <m:t>=30∙</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-9</m:t>
            </m:r>
          </m:sup>
        </m:sSup>
        <m:r>
          <w:rPr>
            <w:rFonts w:ascii="Cambria Math" w:hAnsi="Cambria Math"/>
            <w:sz w:val="26"/>
            <w:szCs w:val="26"/>
          </w:rPr>
          <m:t xml:space="preserve"> Pa </m:t>
        </m:r>
      </m:oMath>
      <w:r w:rsidR="002B49F2">
        <w:rPr>
          <w:sz w:val="26"/>
          <w:szCs w:val="26"/>
        </w:rPr>
        <w:tab/>
      </w:r>
      <w:r w:rsidR="002B49F2">
        <w:rPr>
          <w:sz w:val="26"/>
          <w:szCs w:val="26"/>
        </w:rPr>
        <w:tab/>
      </w:r>
      <w:r w:rsidR="002B49F2" w:rsidRPr="002B49F2">
        <w:rPr>
          <w:i/>
          <w:sz w:val="22"/>
          <w:szCs w:val="22"/>
        </w:rPr>
        <w:t>(3.2.02)</w:t>
      </w:r>
    </w:p>
    <w:p w:rsidR="00BB1C53" w:rsidRDefault="00BB1C53" w:rsidP="00ED13B2"/>
    <w:p w:rsidR="00BB1C53" w:rsidRDefault="00BB1C53" w:rsidP="00ED13B2">
      <w:r w:rsidRPr="002B49F2">
        <w:rPr>
          <w:i/>
        </w:rPr>
        <w:t>Brzina</w:t>
      </w:r>
      <w:r>
        <w:t xml:space="preserve"> zvuka, u ioniziranom plinu, sa tlakom </w:t>
      </w:r>
      <m:oMath>
        <m:sSub>
          <m:sSubPr>
            <m:ctrlPr>
              <w:rPr>
                <w:rFonts w:ascii="Cambria Math" w:hAnsi="Cambria Math"/>
                <w:i/>
              </w:rPr>
            </m:ctrlPr>
          </m:sSubPr>
          <m:e>
            <m:r>
              <w:rPr>
                <w:rFonts w:ascii="Cambria Math" w:hAnsi="Cambria Math"/>
              </w:rPr>
              <m:t>p</m:t>
            </m:r>
          </m:e>
          <m:sub>
            <m:r>
              <w:rPr>
                <w:rFonts w:ascii="Cambria Math" w:hAnsi="Cambria Math"/>
              </w:rPr>
              <m:t>p</m:t>
            </m:r>
            <m:r>
              <w:rPr>
                <w:rFonts w:ascii="Cambria Math" w:hAnsi="Cambria Math"/>
              </w:rPr>
              <m:t>lina</m:t>
            </m:r>
          </m:sub>
        </m:sSub>
        <m:r>
          <w:rPr>
            <w:rFonts w:ascii="Cambria Math" w:hAnsi="Cambria Math"/>
          </w:rPr>
          <m:t xml:space="preserve"> </m:t>
        </m:r>
      </m:oMath>
      <w:r w:rsidR="00FB0F09">
        <w:t xml:space="preserve">gdje  je </w:t>
      </w:r>
      <w:r w:rsidR="00FB0F09" w:rsidRPr="002B49F2">
        <w:rPr>
          <w:i/>
        </w:rPr>
        <w:t>gustoća</w:t>
      </w:r>
    </w:p>
    <w:p w:rsidR="00FB0F09" w:rsidRPr="00C6453D" w:rsidRDefault="00FB0F09" w:rsidP="00ED13B2">
      <w:pPr>
        <w:rPr>
          <w:sz w:val="26"/>
          <w:szCs w:val="26"/>
        </w:rPr>
      </w:pPr>
    </w:p>
    <w:p w:rsidR="00FB0F09" w:rsidRPr="00C6453D" w:rsidRDefault="00FB0F09" w:rsidP="00ED13B2">
      <w:pPr>
        <w:rPr>
          <w:sz w:val="26"/>
          <w:szCs w:val="26"/>
        </w:rPr>
      </w:pPr>
      <w:r w:rsidRPr="00C6453D">
        <w:rPr>
          <w:sz w:val="26"/>
          <w:szCs w:val="26"/>
        </w:rPr>
        <w:tab/>
      </w:r>
      <w:r w:rsidRPr="00C6453D">
        <w:rPr>
          <w:sz w:val="26"/>
          <w:szCs w:val="26"/>
        </w:rPr>
        <w:tab/>
      </w:r>
      <m:oMath>
        <m:r>
          <w:rPr>
            <w:rFonts w:ascii="Cambria Math" w:hAnsi="Cambria Math"/>
            <w:sz w:val="26"/>
            <w:szCs w:val="26"/>
          </w:rPr>
          <m:t>ρ=n(</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p</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e</m:t>
            </m:r>
          </m:sub>
        </m:sSub>
        <m:r>
          <w:rPr>
            <w:rFonts w:ascii="Cambria Math" w:hAnsi="Cambria Math"/>
            <w:sz w:val="26"/>
            <w:szCs w:val="26"/>
          </w:rPr>
          <m:t>)</m:t>
        </m:r>
      </m:oMath>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(3.2.03)</w:t>
      </w:r>
    </w:p>
    <w:p w:rsidR="00FB0F09" w:rsidRDefault="00FB0F09" w:rsidP="00ED13B2">
      <w:r>
        <w:t xml:space="preserve">je </w:t>
      </w:r>
    </w:p>
    <w:p w:rsidR="00FB0F09" w:rsidRPr="00C6453D" w:rsidRDefault="00FB0F09" w:rsidP="00ED13B2">
      <w:pPr>
        <w:rPr>
          <w:sz w:val="26"/>
          <w:szCs w:val="26"/>
        </w:rPr>
      </w:pPr>
      <w:r>
        <w:tab/>
      </w:r>
      <w:r w:rsidRPr="00C6453D">
        <w:rPr>
          <w:sz w:val="26"/>
          <w:szCs w:val="26"/>
        </w:rPr>
        <w:tab/>
      </w: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s</m:t>
            </m:r>
          </m:sub>
        </m:sSub>
        <m:r>
          <w:rPr>
            <w:rFonts w:ascii="Cambria Math" w:hAnsi="Cambria Math"/>
            <w:sz w:val="26"/>
            <w:szCs w:val="26"/>
          </w:rPr>
          <m:t xml:space="preserve">= </m:t>
        </m:r>
        <m:sSup>
          <m:sSupPr>
            <m:ctrlPr>
              <w:rPr>
                <w:rFonts w:ascii="Cambria Math" w:hAnsi="Cambria Math"/>
                <w:i/>
                <w:sz w:val="26"/>
                <w:szCs w:val="26"/>
              </w:rPr>
            </m:ctrlPr>
          </m:sSupPr>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γp</m:t>
                </m:r>
              </m:num>
              <m:den>
                <m:r>
                  <w:rPr>
                    <w:rFonts w:ascii="Cambria Math" w:hAnsi="Cambria Math"/>
                    <w:sz w:val="26"/>
                    <w:szCs w:val="26"/>
                  </w:rPr>
                  <m:t>ρ</m:t>
                </m:r>
              </m:den>
            </m:f>
            <m:r>
              <w:rPr>
                <w:rFonts w:ascii="Cambria Math" w:hAnsi="Cambria Math"/>
                <w:sz w:val="26"/>
                <w:szCs w:val="26"/>
              </w:rPr>
              <m:t>)</m:t>
            </m:r>
          </m:e>
          <m:sup>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sup>
        </m:sSup>
        <m:r>
          <w:rPr>
            <w:rFonts w:ascii="Cambria Math" w:hAnsi="Cambria Math"/>
            <w:sz w:val="26"/>
            <w:szCs w:val="26"/>
          </w:rPr>
          <m:t xml:space="preserve">= </m:t>
        </m:r>
        <m:rad>
          <m:radPr>
            <m:degHide m:val="1"/>
            <m:ctrlPr>
              <w:rPr>
                <w:rFonts w:ascii="Cambria Math" w:hAnsi="Cambria Math"/>
                <w:i/>
                <w:sz w:val="26"/>
                <w:szCs w:val="26"/>
              </w:rPr>
            </m:ctrlPr>
          </m:radPr>
          <m:deg/>
          <m:e>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γk</m:t>
                </m:r>
              </m:num>
              <m:den>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e</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p</m:t>
                    </m:r>
                  </m:sub>
                </m:sSub>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p</m:t>
                </m:r>
              </m:sub>
            </m:sSub>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e</m:t>
                </m:r>
              </m:sub>
            </m:sSub>
            <m:r>
              <w:rPr>
                <w:rFonts w:ascii="Cambria Math" w:hAnsi="Cambria Math"/>
                <w:sz w:val="26"/>
                <w:szCs w:val="26"/>
              </w:rPr>
              <m:t>)]</m:t>
            </m:r>
          </m:e>
        </m:rad>
      </m:oMath>
      <w:r w:rsidR="005E1B56">
        <w:rPr>
          <w:sz w:val="26"/>
          <w:szCs w:val="26"/>
        </w:rPr>
        <w:t xml:space="preserve"> </w:t>
      </w:r>
      <w:r w:rsidRPr="00C6453D">
        <w:rPr>
          <w:sz w:val="26"/>
          <w:szCs w:val="26"/>
        </w:rPr>
        <w:t xml:space="preserve"> </w:t>
      </w:r>
      <w:r w:rsidR="002B49F2">
        <w:rPr>
          <w:sz w:val="26"/>
          <w:szCs w:val="26"/>
        </w:rPr>
        <w:tab/>
      </w:r>
      <w:r w:rsidR="002B49F2">
        <w:rPr>
          <w:sz w:val="26"/>
          <w:szCs w:val="26"/>
        </w:rPr>
        <w:tab/>
      </w:r>
      <w:r w:rsidR="002B49F2">
        <w:rPr>
          <w:sz w:val="26"/>
          <w:szCs w:val="26"/>
        </w:rPr>
        <w:tab/>
      </w:r>
      <w:r w:rsidR="002B49F2" w:rsidRPr="002B49F2">
        <w:rPr>
          <w:i/>
          <w:sz w:val="22"/>
          <w:szCs w:val="22"/>
        </w:rPr>
        <w:t>(3.2.04)</w:t>
      </w:r>
    </w:p>
    <w:p w:rsidR="00FB0F09" w:rsidRDefault="00FB0F09" w:rsidP="00ED13B2"/>
    <w:p w:rsidR="005E1B56" w:rsidRDefault="005E1B56" w:rsidP="00ED13B2">
      <w:r>
        <w:lastRenderedPageBreak/>
        <w:t>g</w:t>
      </w:r>
      <w:r w:rsidR="00FB0F09">
        <w:t xml:space="preserve">dje je </w:t>
      </w:r>
      <m:oMath>
        <m:r>
          <w:rPr>
            <w:rFonts w:ascii="Cambria Math" w:hAnsi="Cambria Math"/>
          </w:rPr>
          <m:t xml:space="preserve">γ </m:t>
        </m:r>
      </m:oMath>
      <w:r w:rsidR="00FB0F09" w:rsidRPr="002B49F2">
        <w:rPr>
          <w:i/>
        </w:rPr>
        <w:t>specifična toplina</w:t>
      </w:r>
      <w:r w:rsidR="00FB0F09">
        <w:t xml:space="preserve"> pri konstantnom </w:t>
      </w:r>
      <w:r w:rsidR="00FB0F09" w:rsidRPr="002B49F2">
        <w:rPr>
          <w:i/>
        </w:rPr>
        <w:t>tlaku</w:t>
      </w:r>
      <w:r w:rsidR="00FB0F09">
        <w:t xml:space="preserve"> i </w:t>
      </w:r>
      <w:r w:rsidR="00FB0F09" w:rsidRPr="002B49F2">
        <w:rPr>
          <w:i/>
        </w:rPr>
        <w:t>volumenu</w:t>
      </w:r>
      <w:r w:rsidR="00FB0F09">
        <w:t xml:space="preserve">. Ako za </w:t>
      </w:r>
      <m:oMath>
        <m:r>
          <w:rPr>
            <w:rFonts w:ascii="Cambria Math" w:hAnsi="Cambria Math"/>
          </w:rPr>
          <m:t>γ</m:t>
        </m:r>
      </m:oMath>
      <w:r w:rsidR="00FB0F09">
        <w:t xml:space="preserve"> uvrstimo</w:t>
      </w:r>
      <w:r w:rsidR="00FB0F09" w:rsidRPr="002B49F2">
        <w:rPr>
          <w:sz w:val="26"/>
          <w:szCs w:val="26"/>
        </w:rPr>
        <w:t xml:space="preserve">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3</m:t>
            </m:r>
          </m:den>
        </m:f>
      </m:oMath>
      <w:r w:rsidR="00FB0F09" w:rsidRPr="002B49F2">
        <w:rPr>
          <w:sz w:val="26"/>
          <w:szCs w:val="26"/>
        </w:rPr>
        <w:t xml:space="preserve"> </w:t>
      </w:r>
      <w:r w:rsidR="00FB0F09">
        <w:t xml:space="preserve">(ionizirani vodikov plin) i uvrstimo vrijednosti temperature iz </w:t>
      </w:r>
      <w:r w:rsidR="00FB0F09" w:rsidRPr="00C6453D">
        <w:rPr>
          <w:sz w:val="22"/>
          <w:szCs w:val="22"/>
        </w:rPr>
        <w:t>slike 3.6.</w:t>
      </w:r>
      <w:r w:rsidR="00FB0F09">
        <w:t xml:space="preserve"> </w:t>
      </w:r>
    </w:p>
    <w:p w:rsidR="00FB0F09" w:rsidRDefault="00FB0F09" w:rsidP="00C6453D">
      <w:r>
        <w:rPr>
          <w:noProof/>
        </w:rPr>
        <w:drawing>
          <wp:anchor distT="0" distB="0" distL="114300" distR="114300" simplePos="0" relativeHeight="251674624" behindDoc="1" locked="0" layoutInCell="1" allowOverlap="1" wp14:anchorId="4C744BEC" wp14:editId="24918DBA">
            <wp:simplePos x="0" y="0"/>
            <wp:positionH relativeFrom="column">
              <wp:posOffset>-213360</wp:posOffset>
            </wp:positionH>
            <wp:positionV relativeFrom="paragraph">
              <wp:posOffset>-3810</wp:posOffset>
            </wp:positionV>
            <wp:extent cx="2847975" cy="1685925"/>
            <wp:effectExtent l="0" t="0" r="9525" b="9525"/>
            <wp:wrapThrough wrapText="bothSides">
              <wp:wrapPolygon edited="0">
                <wp:start x="0" y="0"/>
                <wp:lineTo x="0" y="21478"/>
                <wp:lineTo x="21528" y="21478"/>
                <wp:lineTo x="2152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jpg"/>
                    <pic:cNvPicPr/>
                  </pic:nvPicPr>
                  <pic:blipFill>
                    <a:blip r:embed="rId27">
                      <a:extLst>
                        <a:ext uri="{28A0092B-C50C-407E-A947-70E740481C1C}">
                          <a14:useLocalDpi xmlns:a14="http://schemas.microsoft.com/office/drawing/2010/main" val="0"/>
                        </a:ext>
                      </a:extLst>
                    </a:blip>
                    <a:stretch>
                      <a:fillRect/>
                    </a:stretch>
                  </pic:blipFill>
                  <pic:spPr>
                    <a:xfrm>
                      <a:off x="0" y="0"/>
                      <a:ext cx="2847975" cy="1685925"/>
                    </a:xfrm>
                    <a:prstGeom prst="rect">
                      <a:avLst/>
                    </a:prstGeom>
                  </pic:spPr>
                </pic:pic>
              </a:graphicData>
            </a:graphic>
            <wp14:sizeRelH relativeFrom="page">
              <wp14:pctWidth>0</wp14:pctWidth>
            </wp14:sizeRelH>
            <wp14:sizeRelV relativeFrom="page">
              <wp14:pctHeight>0</wp14:pctHeight>
            </wp14:sizeRelV>
          </wp:anchor>
        </w:drawing>
      </w:r>
      <w:r w:rsidR="00C6453D">
        <w:t xml:space="preserve">dobivamo za </w:t>
      </w:r>
      <w:r w:rsidR="00C6453D" w:rsidRPr="002B49F2">
        <w:rPr>
          <w:i/>
        </w:rPr>
        <w:t>brzinu zvuka</w:t>
      </w:r>
      <w:r w:rsidR="00C6453D">
        <w:t xml:space="preserve"> plazme </w:t>
      </w:r>
    </w:p>
    <w:p w:rsidR="00C6453D" w:rsidRDefault="00C6453D" w:rsidP="00ED13B2">
      <w:r>
        <w:tab/>
      </w:r>
    </w:p>
    <w:p w:rsidR="00C6453D" w:rsidRPr="00B11E8E" w:rsidRDefault="00C6453D" w:rsidP="00C6453D">
      <w:pPr>
        <w:rPr>
          <w:sz w:val="26"/>
          <w:szCs w:val="26"/>
        </w:rPr>
      </w:pPr>
      <w:r>
        <w:tab/>
      </w:r>
      <w:r w:rsidRPr="00B11E8E">
        <w:rPr>
          <w:sz w:val="26"/>
          <w:szCs w:val="26"/>
        </w:rPr>
        <w:tab/>
      </w:r>
      <m:oMath>
        <m:sSub>
          <m:sSubPr>
            <m:ctrlPr>
              <w:rPr>
                <w:rFonts w:ascii="Cambria Math" w:hAnsi="Cambria Math"/>
                <w:i/>
                <w:sz w:val="26"/>
                <w:szCs w:val="26"/>
              </w:rPr>
            </m:ctrlPr>
          </m:sSubPr>
          <m:e>
            <m:r>
              <w:rPr>
                <w:rFonts w:ascii="Cambria Math" w:hAnsi="Cambria Math"/>
                <w:sz w:val="26"/>
                <w:szCs w:val="26"/>
              </w:rPr>
              <m:t>c</m:t>
            </m:r>
          </m:e>
          <m:sub>
            <m:r>
              <w:rPr>
                <w:rFonts w:ascii="Cambria Math" w:hAnsi="Cambria Math"/>
                <w:sz w:val="26"/>
                <w:szCs w:val="26"/>
              </w:rPr>
              <m:t xml:space="preserve">s </m:t>
            </m:r>
          </m:sub>
        </m:sSub>
        <m:r>
          <w:rPr>
            <w:rFonts w:ascii="Cambria Math" w:hAnsi="Cambria Math"/>
            <w:sz w:val="26"/>
            <w:szCs w:val="26"/>
          </w:rPr>
          <m:t xml:space="preserve">≈60 </m:t>
        </m:r>
        <m:sSup>
          <m:sSupPr>
            <m:ctrlPr>
              <w:rPr>
                <w:rFonts w:ascii="Cambria Math" w:hAnsi="Cambria Math"/>
                <w:i/>
                <w:sz w:val="26"/>
                <w:szCs w:val="26"/>
              </w:rPr>
            </m:ctrlPr>
          </m:sSupPr>
          <m:e>
            <m:r>
              <w:rPr>
                <w:rFonts w:ascii="Cambria Math" w:hAnsi="Cambria Math"/>
                <w:sz w:val="26"/>
                <w:szCs w:val="26"/>
              </w:rPr>
              <m:t>km s</m:t>
            </m:r>
          </m:e>
          <m:sup>
            <m:r>
              <w:rPr>
                <w:rFonts w:ascii="Cambria Math" w:hAnsi="Cambria Math"/>
                <w:sz w:val="26"/>
                <w:szCs w:val="26"/>
              </w:rPr>
              <m:t>-1</m:t>
            </m:r>
          </m:sup>
        </m:sSup>
      </m:oMath>
    </w:p>
    <w:p w:rsidR="00C6453D" w:rsidRDefault="00C6453D" w:rsidP="00C6453D"/>
    <w:p w:rsidR="00FB0F09" w:rsidRPr="00C6453D" w:rsidRDefault="00C6453D" w:rsidP="00C6453D">
      <w:pPr>
        <w:ind w:left="708"/>
      </w:pPr>
      <w:r>
        <w:t>na udaljenosti 1 AU. Brzina solarnog      vjetra je oko 500 km/s što je nekoliko puta brže od brzine zvuka. Kažemo da je solarni vjetar supersoničan .</w:t>
      </w:r>
    </w:p>
    <w:p w:rsidR="00C6453D" w:rsidRPr="00FB0F09" w:rsidRDefault="00C6453D" w:rsidP="00C6453D">
      <w:pPr>
        <w:rPr>
          <w:i/>
          <w:sz w:val="20"/>
          <w:szCs w:val="20"/>
        </w:rPr>
      </w:pPr>
      <w:r>
        <w:rPr>
          <w:i/>
          <w:sz w:val="20"/>
          <w:szCs w:val="20"/>
        </w:rPr>
        <w:t xml:space="preserve"> </w:t>
      </w:r>
      <w:r w:rsidRPr="00FB0F09">
        <w:rPr>
          <w:i/>
          <w:sz w:val="20"/>
          <w:szCs w:val="20"/>
          <w:u w:val="single"/>
        </w:rPr>
        <w:t xml:space="preserve"> Slika 3.6.</w:t>
      </w:r>
      <w:r w:rsidRPr="00FB0F09">
        <w:rPr>
          <w:i/>
          <w:sz w:val="20"/>
          <w:szCs w:val="20"/>
        </w:rPr>
        <w:t xml:space="preserve"> Vrijednosti na 1AU od Sunca</w:t>
      </w:r>
    </w:p>
    <w:p w:rsidR="00FB0F09" w:rsidRDefault="00FB0F09" w:rsidP="00ED13B2">
      <w:pPr>
        <w:rPr>
          <w:i/>
          <w:sz w:val="20"/>
          <w:szCs w:val="20"/>
        </w:rPr>
      </w:pPr>
    </w:p>
    <w:p w:rsidR="00C6453D" w:rsidRDefault="00B11E8E" w:rsidP="00ED13B2">
      <w:pPr>
        <w:rPr>
          <w:i/>
          <w:sz w:val="22"/>
          <w:szCs w:val="22"/>
        </w:rPr>
      </w:pPr>
      <w:r w:rsidRPr="002B49F2">
        <w:rPr>
          <w:i/>
        </w:rPr>
        <w:t>Magnetski tlak</w:t>
      </w:r>
      <w:r>
        <w:t xml:space="preserve"> solarnog vjetra</w:t>
      </w:r>
      <w:r w:rsidR="00C6453D">
        <w:t xml:space="preserve"> na udaljenosti 1 AU </w:t>
      </w:r>
      <w:r w:rsidR="004A793C">
        <w:rPr>
          <w:rStyle w:val="FootnoteReference"/>
        </w:rPr>
        <w:footnoteReference w:id="1"/>
      </w:r>
      <w:r w:rsidR="004A793C">
        <w:t xml:space="preserve"> </w:t>
      </w:r>
      <w:r w:rsidR="00C6453D">
        <w:t xml:space="preserve">računamo po formuli izvedenoj </w:t>
      </w:r>
      <w:r>
        <w:t xml:space="preserve">u drugom poglavlju (jednadžba </w:t>
      </w:r>
      <w:r w:rsidR="002B49F2">
        <w:rPr>
          <w:i/>
          <w:sz w:val="22"/>
          <w:szCs w:val="22"/>
        </w:rPr>
        <w:t>(2.1.21</w:t>
      </w:r>
      <w:r w:rsidRPr="00B11E8E">
        <w:rPr>
          <w:i/>
          <w:sz w:val="22"/>
          <w:szCs w:val="22"/>
        </w:rPr>
        <w:t>)</w:t>
      </w:r>
      <w:r>
        <w:rPr>
          <w:i/>
          <w:sz w:val="22"/>
          <w:szCs w:val="22"/>
        </w:rPr>
        <w:t>)</w:t>
      </w:r>
      <w:r w:rsidR="002B49F2">
        <w:rPr>
          <w:i/>
          <w:sz w:val="22"/>
          <w:szCs w:val="22"/>
        </w:rPr>
        <w:t>.</w:t>
      </w:r>
    </w:p>
    <w:p w:rsidR="00B11E8E" w:rsidRDefault="00B11E8E" w:rsidP="00ED13B2">
      <w:pPr>
        <w:rPr>
          <w:i/>
          <w:sz w:val="22"/>
          <w:szCs w:val="22"/>
        </w:rPr>
      </w:pPr>
    </w:p>
    <w:p w:rsidR="00B11E8E" w:rsidRPr="00B11E8E" w:rsidRDefault="00B11E8E" w:rsidP="00ED13B2">
      <w:pPr>
        <w:rPr>
          <w:i/>
          <w:sz w:val="26"/>
          <w:szCs w:val="26"/>
        </w:rPr>
      </w:pPr>
      <w:r>
        <w:rPr>
          <w:i/>
          <w:sz w:val="22"/>
          <w:szCs w:val="22"/>
        </w:rPr>
        <w:tab/>
      </w:r>
      <w:r>
        <w:rPr>
          <w:i/>
          <w:sz w:val="22"/>
          <w:szCs w:val="22"/>
        </w:rPr>
        <w:tab/>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mag</m:t>
            </m:r>
          </m:sub>
        </m:sSub>
        <m:r>
          <w:rPr>
            <w:rFonts w:ascii="Cambria Math" w:hAnsi="Cambria Math"/>
            <w:sz w:val="26"/>
            <w:szCs w:val="26"/>
          </w:rPr>
          <m:t xml:space="preserve">= </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B</m:t>
                </m:r>
              </m:e>
              <m:sup>
                <m:r>
                  <w:rPr>
                    <w:rFonts w:ascii="Cambria Math" w:hAnsi="Cambria Math"/>
                    <w:sz w:val="26"/>
                    <w:szCs w:val="26"/>
                  </w:rPr>
                  <m:t>2</m:t>
                </m:r>
              </m:sup>
            </m:sSup>
          </m:num>
          <m:den>
            <m:r>
              <w:rPr>
                <w:rFonts w:ascii="Cambria Math" w:hAnsi="Cambria Math"/>
                <w:sz w:val="26"/>
                <w:szCs w:val="26"/>
              </w:rPr>
              <m:t>2</m:t>
            </m:r>
            <m:sSub>
              <m:sSubPr>
                <m:ctrlPr>
                  <w:rPr>
                    <w:rFonts w:ascii="Cambria Math" w:hAnsi="Cambria Math"/>
                    <w:i/>
                    <w:sz w:val="26"/>
                    <w:szCs w:val="26"/>
                  </w:rPr>
                </m:ctrlPr>
              </m:sSubPr>
              <m:e>
                <m:r>
                  <w:rPr>
                    <w:rFonts w:ascii="Cambria Math" w:hAnsi="Cambria Math"/>
                    <w:sz w:val="26"/>
                    <w:szCs w:val="26"/>
                  </w:rPr>
                  <m:t>μ</m:t>
                </m:r>
              </m:e>
              <m:sub>
                <m:r>
                  <w:rPr>
                    <w:rFonts w:ascii="Cambria Math" w:hAnsi="Cambria Math"/>
                    <w:sz w:val="26"/>
                    <w:szCs w:val="26"/>
                  </w:rPr>
                  <m:t>0</m:t>
                </m:r>
              </m:sub>
            </m:sSub>
          </m:den>
        </m:f>
      </m:oMath>
      <w:r w:rsidR="002B49F2">
        <w:rPr>
          <w:i/>
          <w:sz w:val="26"/>
          <w:szCs w:val="26"/>
        </w:rPr>
        <w:tab/>
      </w:r>
      <w:r w:rsidR="002B49F2">
        <w:rPr>
          <w:i/>
          <w:sz w:val="26"/>
          <w:szCs w:val="26"/>
        </w:rPr>
        <w:tab/>
      </w:r>
      <w:r w:rsidR="002B49F2">
        <w:rPr>
          <w:i/>
          <w:sz w:val="26"/>
          <w:szCs w:val="26"/>
        </w:rPr>
        <w:tab/>
      </w:r>
      <w:r w:rsidR="002B49F2">
        <w:rPr>
          <w:i/>
          <w:sz w:val="26"/>
          <w:szCs w:val="26"/>
        </w:rPr>
        <w:tab/>
      </w:r>
      <w:r w:rsidR="002B49F2">
        <w:rPr>
          <w:i/>
          <w:sz w:val="26"/>
          <w:szCs w:val="26"/>
        </w:rPr>
        <w:tab/>
      </w:r>
      <w:r w:rsidR="002B49F2">
        <w:rPr>
          <w:i/>
          <w:sz w:val="26"/>
          <w:szCs w:val="26"/>
        </w:rPr>
        <w:tab/>
      </w:r>
      <w:r w:rsidR="002B49F2" w:rsidRPr="002B49F2">
        <w:rPr>
          <w:i/>
          <w:sz w:val="22"/>
          <w:szCs w:val="22"/>
        </w:rPr>
        <w:t>(3.2.06)</w:t>
      </w:r>
    </w:p>
    <w:p w:rsidR="00B11E8E" w:rsidRPr="00B11E8E" w:rsidRDefault="00B11E8E" w:rsidP="00ED13B2">
      <w:pPr>
        <w:rPr>
          <w:sz w:val="26"/>
          <w:szCs w:val="26"/>
        </w:rPr>
      </w:pPr>
      <w:r w:rsidRPr="00B11E8E">
        <w:rPr>
          <w:i/>
          <w:sz w:val="26"/>
          <w:szCs w:val="26"/>
        </w:rPr>
        <w:tab/>
      </w:r>
      <w:r w:rsidRPr="00B11E8E">
        <w:rPr>
          <w:i/>
          <w:sz w:val="26"/>
          <w:szCs w:val="26"/>
        </w:rPr>
        <w:tab/>
      </w:r>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mag</m:t>
            </m:r>
          </m:sub>
        </m:sSub>
        <m:r>
          <w:rPr>
            <w:rFonts w:ascii="Cambria Math" w:hAnsi="Cambria Math"/>
            <w:sz w:val="26"/>
            <w:szCs w:val="26"/>
          </w:rPr>
          <m:t xml:space="preserve">=15 ∙ </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-9</m:t>
            </m:r>
          </m:sup>
        </m:sSup>
        <m:r>
          <w:rPr>
            <w:rFonts w:ascii="Cambria Math" w:hAnsi="Cambria Math"/>
            <w:sz w:val="26"/>
            <w:szCs w:val="26"/>
          </w:rPr>
          <m:t xml:space="preserve"> Pa</m:t>
        </m:r>
      </m:oMath>
      <w:r w:rsidR="002B49F2">
        <w:rPr>
          <w:i/>
          <w:sz w:val="26"/>
          <w:szCs w:val="26"/>
        </w:rPr>
        <w:tab/>
      </w:r>
      <w:r w:rsidR="002B49F2">
        <w:rPr>
          <w:i/>
          <w:sz w:val="26"/>
          <w:szCs w:val="26"/>
        </w:rPr>
        <w:tab/>
      </w:r>
      <w:r w:rsidR="002B49F2">
        <w:rPr>
          <w:i/>
          <w:sz w:val="26"/>
          <w:szCs w:val="26"/>
        </w:rPr>
        <w:tab/>
      </w:r>
      <w:r w:rsidR="002B49F2">
        <w:rPr>
          <w:i/>
          <w:sz w:val="26"/>
          <w:szCs w:val="26"/>
        </w:rPr>
        <w:tab/>
      </w:r>
      <w:r w:rsidR="002B49F2" w:rsidRPr="002B49F2">
        <w:rPr>
          <w:i/>
          <w:sz w:val="22"/>
          <w:szCs w:val="22"/>
        </w:rPr>
        <w:t>(3.2.07)</w:t>
      </w:r>
    </w:p>
    <w:p w:rsidR="00FB0F09" w:rsidRDefault="00FB0F09" w:rsidP="00ED13B2">
      <w:pPr>
        <w:rPr>
          <w:i/>
          <w:sz w:val="20"/>
          <w:szCs w:val="20"/>
        </w:rPr>
      </w:pPr>
    </w:p>
    <w:p w:rsidR="00FB0F09" w:rsidRDefault="00B11E8E" w:rsidP="00ED13B2">
      <w:r w:rsidRPr="002B49F2">
        <w:rPr>
          <w:i/>
        </w:rPr>
        <w:t>Tlak</w:t>
      </w:r>
      <w:r>
        <w:t xml:space="preserve"> plina </w:t>
      </w:r>
      <w:r w:rsidRPr="002B49F2">
        <w:rPr>
          <w:i/>
        </w:rPr>
        <w:t>i magnetski tlak</w:t>
      </w:r>
      <w:r>
        <w:t xml:space="preserve"> su približno jednakih vrijednosti, što znači da će efekti oba tlaka biti jednako značajni za solarni vjetar. </w:t>
      </w:r>
    </w:p>
    <w:p w:rsidR="004A793C" w:rsidRDefault="004A793C" w:rsidP="00ED13B2">
      <w:r>
        <w:t xml:space="preserve">Ako </w:t>
      </w:r>
      <w:r w:rsidRPr="002B49F2">
        <w:rPr>
          <w:i/>
        </w:rPr>
        <w:t>brzinu zvuka</w:t>
      </w:r>
      <w:r>
        <w:t xml:space="preserve"> napišemo u drugačijem obliku </w:t>
      </w:r>
    </w:p>
    <w:p w:rsidR="004A793C" w:rsidRDefault="004A793C" w:rsidP="00ED13B2"/>
    <w:p w:rsidR="004A793C" w:rsidRPr="004A793C" w:rsidRDefault="004A793C" w:rsidP="00ED13B2">
      <w:pPr>
        <w:rPr>
          <w:sz w:val="26"/>
          <w:szCs w:val="26"/>
        </w:rPr>
      </w:pPr>
      <w:r>
        <w:tab/>
      </w:r>
      <w:r>
        <w:tab/>
      </w:r>
      <m:oMath>
        <m:sSub>
          <m:sSubPr>
            <m:ctrlPr>
              <w:rPr>
                <w:rFonts w:ascii="Cambria Math" w:hAnsi="Cambria Math"/>
                <w:i/>
                <w:sz w:val="26"/>
                <w:szCs w:val="26"/>
              </w:rPr>
            </m:ctrlPr>
          </m:sSubPr>
          <m:e>
            <m:sSup>
              <m:sSupPr>
                <m:ctrlPr>
                  <w:rPr>
                    <w:rFonts w:ascii="Cambria Math" w:hAnsi="Cambria Math"/>
                    <w:i/>
                    <w:sz w:val="26"/>
                    <w:szCs w:val="26"/>
                  </w:rPr>
                </m:ctrlPr>
              </m:sSupPr>
              <m:e>
                <m:r>
                  <w:rPr>
                    <w:rFonts w:ascii="Cambria Math" w:hAnsi="Cambria Math"/>
                    <w:sz w:val="26"/>
                    <w:szCs w:val="26"/>
                  </w:rPr>
                  <m:t>c</m:t>
                </m:r>
              </m:e>
              <m:sup>
                <m:r>
                  <w:rPr>
                    <w:rFonts w:ascii="Cambria Math" w:hAnsi="Cambria Math"/>
                    <w:sz w:val="26"/>
                    <w:szCs w:val="26"/>
                  </w:rPr>
                  <m:t>2</m:t>
                </m:r>
              </m:sup>
            </m:sSup>
          </m:e>
          <m:sub>
            <m:r>
              <w:rPr>
                <w:rFonts w:ascii="Cambria Math" w:hAnsi="Cambria Math"/>
                <w:sz w:val="26"/>
                <w:szCs w:val="26"/>
              </w:rPr>
              <m:t>s</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γ</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r>
              <w:rPr>
                <w:rFonts w:ascii="Cambria Math" w:hAnsi="Cambria Math"/>
                <w:sz w:val="26"/>
                <w:szCs w:val="26"/>
              </w:rPr>
              <m:t>T</m:t>
            </m:r>
          </m:num>
          <m:den>
            <m:r>
              <w:rPr>
                <w:rFonts w:ascii="Cambria Math" w:hAnsi="Cambria Math"/>
                <w:sz w:val="26"/>
                <w:szCs w:val="26"/>
              </w:rPr>
              <m:t>m</m:t>
            </m:r>
          </m:den>
        </m:f>
      </m:oMath>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(3.2.08)</w:t>
      </w:r>
    </w:p>
    <w:p w:rsidR="004A793C" w:rsidRDefault="004A793C" w:rsidP="00ED13B2"/>
    <w:p w:rsidR="004A793C" w:rsidRDefault="004A793C" w:rsidP="00ED13B2">
      <w:r>
        <w:t xml:space="preserve">iz koje dobivamo zvučni </w:t>
      </w:r>
      <w:r w:rsidRPr="002B49F2">
        <w:rPr>
          <w:i/>
        </w:rPr>
        <w:t>Mach</w:t>
      </w:r>
      <w:r w:rsidRPr="002B49F2">
        <w:rPr>
          <w:rStyle w:val="FootnoteReference"/>
          <w:i/>
        </w:rPr>
        <w:footnoteReference w:id="2"/>
      </w:r>
      <w:r w:rsidRPr="002B49F2">
        <w:rPr>
          <w:i/>
        </w:rPr>
        <w:t xml:space="preserve"> broj</w:t>
      </w:r>
      <w:r>
        <w:t xml:space="preserve"> </w:t>
      </w:r>
    </w:p>
    <w:p w:rsidR="004A793C" w:rsidRDefault="004A793C" w:rsidP="00ED13B2"/>
    <w:p w:rsidR="004A793C" w:rsidRPr="004A793C" w:rsidRDefault="004A793C" w:rsidP="00ED13B2">
      <w:pPr>
        <w:rPr>
          <w:sz w:val="26"/>
          <w:szCs w:val="26"/>
        </w:rPr>
      </w:pPr>
      <w:r>
        <w:tab/>
      </w:r>
      <w:r>
        <w:tab/>
      </w:r>
      <m:oMath>
        <m:sSub>
          <m:sSubPr>
            <m:ctrlPr>
              <w:rPr>
                <w:rFonts w:ascii="Cambria Math" w:hAnsi="Cambria Math"/>
                <w:i/>
                <w:sz w:val="26"/>
                <w:szCs w:val="26"/>
              </w:rPr>
            </m:ctrlPr>
          </m:sSubPr>
          <m:e>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e>
          <m:sub>
            <m:r>
              <w:rPr>
                <w:rFonts w:ascii="Cambria Math" w:hAnsi="Cambria Math"/>
                <w:sz w:val="26"/>
                <w:szCs w:val="26"/>
              </w:rPr>
              <m:t>s</m:t>
            </m:r>
          </m:sub>
        </m:sSub>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 xml:space="preserve">m </m:t>
            </m:r>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num>
          <m:den>
            <m:r>
              <w:rPr>
                <w:rFonts w:ascii="Cambria Math" w:hAnsi="Cambria Math"/>
                <w:sz w:val="26"/>
                <w:szCs w:val="26"/>
              </w:rPr>
              <m:t>γ</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r>
              <w:rPr>
                <w:rFonts w:ascii="Cambria Math" w:hAnsi="Cambria Math"/>
                <w:sz w:val="26"/>
                <w:szCs w:val="26"/>
              </w:rPr>
              <m:t>T</m:t>
            </m:r>
          </m:den>
        </m:f>
      </m:oMath>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(3.2.09)</w:t>
      </w:r>
    </w:p>
    <w:p w:rsidR="00FB0F09" w:rsidRDefault="00FB0F09" w:rsidP="00ED13B2">
      <w:pPr>
        <w:rPr>
          <w:i/>
          <w:sz w:val="20"/>
          <w:szCs w:val="20"/>
        </w:rPr>
      </w:pPr>
    </w:p>
    <w:p w:rsidR="00B9479A" w:rsidRDefault="0008608E" w:rsidP="00ED13B2">
      <w:r>
        <w:lastRenderedPageBreak/>
        <w:t xml:space="preserve">Udaljenost od Sunca na kojoj solarni vjetar mora dostići određenu brzinu da bi se oslobodio iz Sunčeve atmosfere je dana </w:t>
      </w:r>
    </w:p>
    <w:p w:rsidR="004472A6" w:rsidRDefault="004472A6" w:rsidP="00ED13B2"/>
    <w:p w:rsidR="00B9479A" w:rsidRPr="005E1B56" w:rsidRDefault="0008608E" w:rsidP="00ED13B2">
      <w:pPr>
        <w:rPr>
          <w:sz w:val="26"/>
          <w:szCs w:val="26"/>
        </w:rPr>
      </w:pPr>
      <w:r>
        <w:t xml:space="preserve"> </w:t>
      </w:r>
      <w:r>
        <w:tab/>
      </w:r>
      <w:r>
        <w:tab/>
      </w:r>
      <w:r>
        <w:tab/>
      </w:r>
      <m:oMath>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c</m:t>
            </m:r>
          </m:sub>
        </m:sSub>
        <m:r>
          <w:rPr>
            <w:rFonts w:ascii="Cambria Math" w:hAnsi="Cambria Math"/>
            <w:sz w:val="26"/>
            <w:szCs w:val="26"/>
          </w:rPr>
          <m:t xml:space="preserve">=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M</m:t>
                </m:r>
              </m:e>
              <m:sub>
                <m:r>
                  <w:rPr>
                    <w:rFonts w:ascii="Cambria Math" w:hAnsi="Cambria Math"/>
                    <w:sz w:val="26"/>
                    <w:szCs w:val="26"/>
                  </w:rPr>
                  <m:t>sunca</m:t>
                </m:r>
              </m:sub>
            </m:sSub>
            <m:r>
              <w:rPr>
                <w:rFonts w:ascii="Cambria Math" w:hAnsi="Cambria Math"/>
                <w:sz w:val="26"/>
                <w:szCs w:val="26"/>
              </w:rPr>
              <m:t>G</m:t>
            </m:r>
          </m:num>
          <m:den>
            <m:r>
              <w:rPr>
                <w:rFonts w:ascii="Cambria Math" w:hAnsi="Cambria Math"/>
                <w:sz w:val="26"/>
                <w:szCs w:val="26"/>
              </w:rPr>
              <m:t>2</m:t>
            </m:r>
            <m:sSub>
              <m:sSubPr>
                <m:ctrlPr>
                  <w:rPr>
                    <w:rFonts w:ascii="Cambria Math" w:hAnsi="Cambria Math"/>
                    <w:i/>
                    <w:sz w:val="26"/>
                    <w:szCs w:val="26"/>
                  </w:rPr>
                </m:ctrlPr>
              </m:sSubPr>
              <m:e>
                <m:sSup>
                  <m:sSupPr>
                    <m:ctrlPr>
                      <w:rPr>
                        <w:rFonts w:ascii="Cambria Math" w:hAnsi="Cambria Math"/>
                        <w:i/>
                        <w:sz w:val="26"/>
                        <w:szCs w:val="26"/>
                      </w:rPr>
                    </m:ctrlPr>
                  </m:sSupPr>
                  <m:e>
                    <m:r>
                      <w:rPr>
                        <w:rFonts w:ascii="Cambria Math" w:hAnsi="Cambria Math"/>
                        <w:sz w:val="26"/>
                        <w:szCs w:val="26"/>
                      </w:rPr>
                      <m:t>c</m:t>
                    </m:r>
                  </m:e>
                  <m:sup>
                    <m:r>
                      <w:rPr>
                        <w:rFonts w:ascii="Cambria Math" w:hAnsi="Cambria Math"/>
                        <w:sz w:val="26"/>
                        <w:szCs w:val="26"/>
                      </w:rPr>
                      <m:t>2</m:t>
                    </m:r>
                  </m:sup>
                </m:sSup>
              </m:e>
              <m:sub>
                <m:r>
                  <w:rPr>
                    <w:rFonts w:ascii="Cambria Math" w:hAnsi="Cambria Math"/>
                    <w:sz w:val="26"/>
                    <w:szCs w:val="26"/>
                  </w:rPr>
                  <m:t>s</m:t>
                </m:r>
              </m:sub>
            </m:sSub>
          </m:den>
        </m:f>
        <m:r>
          <w:rPr>
            <w:rFonts w:ascii="Cambria Math" w:hAnsi="Cambria Math"/>
            <w:sz w:val="26"/>
            <w:szCs w:val="26"/>
          </w:rPr>
          <m:t xml:space="preserve"> </m:t>
        </m:r>
      </m:oMath>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(3.2.10)</w:t>
      </w:r>
    </w:p>
    <w:p w:rsidR="0008608E" w:rsidRDefault="0008608E" w:rsidP="00ED13B2"/>
    <w:p w:rsidR="0008608E" w:rsidRDefault="0008608E" w:rsidP="00ED13B2">
      <w:r>
        <w:t xml:space="preserve">gdje je </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oMath>
      <w:r>
        <w:t xml:space="preserve"> kritični radijus, a </w:t>
      </w:r>
      <m:oMath>
        <m:r>
          <w:rPr>
            <w:rFonts w:ascii="Cambria Math" w:hAnsi="Cambria Math"/>
          </w:rPr>
          <m:t>G</m:t>
        </m:r>
      </m:oMath>
      <w:r>
        <w:t xml:space="preserve"> gravitacijska konstanta. Uvrstimo solarne parametre u jednadžbu i dobivamo</w:t>
      </w:r>
    </w:p>
    <w:p w:rsidR="0008608E" w:rsidRDefault="0008608E" w:rsidP="00ED13B2"/>
    <w:p w:rsidR="0008608E" w:rsidRPr="002B49F2" w:rsidRDefault="0008608E" w:rsidP="00ED13B2">
      <w:pPr>
        <w:rPr>
          <w:i/>
          <w:sz w:val="22"/>
          <w:szCs w:val="22"/>
        </w:rPr>
      </w:pPr>
      <w:r>
        <w:tab/>
      </w:r>
      <w:r>
        <w:tab/>
      </w:r>
      <w:r w:rsidRPr="005E1B56">
        <w:rPr>
          <w:sz w:val="26"/>
          <w:szCs w:val="26"/>
        </w:rPr>
        <w:tab/>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c</m:t>
            </m:r>
          </m:sub>
        </m:sSub>
        <m:r>
          <w:rPr>
            <w:rFonts w:ascii="Cambria Math" w:hAnsi="Cambria Math"/>
            <w:sz w:val="26"/>
            <w:szCs w:val="26"/>
          </w:rPr>
          <m:t xml:space="preserve">≈4.5 </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sunca</m:t>
            </m:r>
          </m:sub>
        </m:sSub>
      </m:oMath>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(3.2.11)</w:t>
      </w:r>
    </w:p>
    <w:p w:rsidR="0008608E" w:rsidRDefault="0008608E" w:rsidP="00ED13B2"/>
    <w:p w:rsidR="00B9479A" w:rsidRDefault="001E6E08" w:rsidP="00ED13B2">
      <w:r>
        <w:t>Na tom radijusu solarni vjetar mora dostići brzinu koja je jednaka brzini zvuka.</w:t>
      </w:r>
    </w:p>
    <w:p w:rsidR="001E6E08" w:rsidRDefault="001E6E08" w:rsidP="00ED13B2"/>
    <w:p w:rsidR="001E6E08" w:rsidRPr="005E1B56" w:rsidRDefault="001E6E08" w:rsidP="00ED13B2">
      <w:pPr>
        <w:rPr>
          <w:sz w:val="26"/>
          <w:szCs w:val="26"/>
        </w:rPr>
      </w:pPr>
      <w:r>
        <w:tab/>
      </w:r>
      <w:r>
        <w:tab/>
      </w:r>
      <w:r>
        <w:tab/>
      </w:r>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 xml:space="preserve">esc </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 xml:space="preserve"> c</m:t>
            </m:r>
          </m:e>
          <m:sub>
            <m:r>
              <w:rPr>
                <w:rFonts w:ascii="Cambria Math" w:hAnsi="Cambria Math"/>
                <w:sz w:val="26"/>
                <w:szCs w:val="26"/>
              </w:rPr>
              <m:t>s</m:t>
            </m:r>
          </m:sub>
        </m:sSub>
      </m:oMath>
      <w:r w:rsidR="002B49F2">
        <w:rPr>
          <w:sz w:val="26"/>
          <w:szCs w:val="26"/>
        </w:rPr>
        <w:tab/>
      </w:r>
      <w:r w:rsidR="002B49F2">
        <w:rPr>
          <w:sz w:val="26"/>
          <w:szCs w:val="26"/>
        </w:rPr>
        <w:tab/>
      </w:r>
      <w:r w:rsidR="002B49F2">
        <w:rPr>
          <w:sz w:val="26"/>
          <w:szCs w:val="26"/>
        </w:rPr>
        <w:tab/>
      </w:r>
      <w:r w:rsidR="002B49F2">
        <w:rPr>
          <w:sz w:val="26"/>
          <w:szCs w:val="26"/>
        </w:rPr>
        <w:tab/>
      </w:r>
      <w:r w:rsidR="002B49F2">
        <w:rPr>
          <w:sz w:val="26"/>
          <w:szCs w:val="26"/>
        </w:rPr>
        <w:tab/>
      </w:r>
      <w:r w:rsidR="002B49F2" w:rsidRPr="002B49F2">
        <w:rPr>
          <w:i/>
          <w:sz w:val="22"/>
          <w:szCs w:val="22"/>
        </w:rPr>
        <w:t>(3.2.12)</w:t>
      </w:r>
    </w:p>
    <w:p w:rsidR="001E6E08" w:rsidRDefault="001E6E08" w:rsidP="00ED13B2">
      <w:r>
        <w:rPr>
          <w:noProof/>
        </w:rPr>
        <w:drawing>
          <wp:anchor distT="0" distB="0" distL="114300" distR="114300" simplePos="0" relativeHeight="251676672" behindDoc="1" locked="0" layoutInCell="1" allowOverlap="1" wp14:anchorId="6A517674" wp14:editId="523A2D03">
            <wp:simplePos x="0" y="0"/>
            <wp:positionH relativeFrom="column">
              <wp:posOffset>3082290</wp:posOffset>
            </wp:positionH>
            <wp:positionV relativeFrom="paragraph">
              <wp:posOffset>255270</wp:posOffset>
            </wp:positionV>
            <wp:extent cx="3067050" cy="2266950"/>
            <wp:effectExtent l="0" t="0" r="0" b="0"/>
            <wp:wrapTight wrapText="bothSides">
              <wp:wrapPolygon edited="0">
                <wp:start x="0" y="0"/>
                <wp:lineTo x="0" y="21418"/>
                <wp:lineTo x="21466" y="21418"/>
                <wp:lineTo x="214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28">
                      <a:extLst>
                        <a:ext uri="{28A0092B-C50C-407E-A947-70E740481C1C}">
                          <a14:useLocalDpi xmlns:a14="http://schemas.microsoft.com/office/drawing/2010/main" val="0"/>
                        </a:ext>
                      </a:extLst>
                    </a:blip>
                    <a:stretch>
                      <a:fillRect/>
                    </a:stretch>
                  </pic:blipFill>
                  <pic:spPr>
                    <a:xfrm>
                      <a:off x="0" y="0"/>
                      <a:ext cx="3067050" cy="226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CDDAE79" wp14:editId="7F7B1E63">
            <wp:simplePos x="0" y="0"/>
            <wp:positionH relativeFrom="column">
              <wp:posOffset>-356235</wp:posOffset>
            </wp:positionH>
            <wp:positionV relativeFrom="paragraph">
              <wp:posOffset>255270</wp:posOffset>
            </wp:positionV>
            <wp:extent cx="3514725" cy="2266950"/>
            <wp:effectExtent l="0" t="0" r="9525" b="0"/>
            <wp:wrapTight wrapText="bothSides">
              <wp:wrapPolygon edited="0">
                <wp:start x="0" y="0"/>
                <wp:lineTo x="0" y="21418"/>
                <wp:lineTo x="21541" y="21418"/>
                <wp:lineTo x="215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cija vr.jpg"/>
                    <pic:cNvPicPr/>
                  </pic:nvPicPr>
                  <pic:blipFill>
                    <a:blip r:embed="rId29">
                      <a:extLst>
                        <a:ext uri="{28A0092B-C50C-407E-A947-70E740481C1C}">
                          <a14:useLocalDpi xmlns:a14="http://schemas.microsoft.com/office/drawing/2010/main" val="0"/>
                        </a:ext>
                      </a:extLst>
                    </a:blip>
                    <a:stretch>
                      <a:fillRect/>
                    </a:stretch>
                  </pic:blipFill>
                  <pic:spPr>
                    <a:xfrm>
                      <a:off x="0" y="0"/>
                      <a:ext cx="3514725" cy="2266950"/>
                    </a:xfrm>
                    <a:prstGeom prst="rect">
                      <a:avLst/>
                    </a:prstGeom>
                  </pic:spPr>
                </pic:pic>
              </a:graphicData>
            </a:graphic>
            <wp14:sizeRelH relativeFrom="page">
              <wp14:pctWidth>0</wp14:pctWidth>
            </wp14:sizeRelH>
            <wp14:sizeRelV relativeFrom="page">
              <wp14:pctHeight>0</wp14:pctHeight>
            </wp14:sizeRelV>
          </wp:anchor>
        </w:drawing>
      </w:r>
    </w:p>
    <w:p w:rsidR="001E6E08" w:rsidRPr="006C46EF" w:rsidRDefault="001E6E08" w:rsidP="00ED13B2">
      <w:pPr>
        <w:rPr>
          <w:i/>
          <w:sz w:val="20"/>
          <w:szCs w:val="20"/>
        </w:rPr>
      </w:pPr>
      <w:r w:rsidRPr="006C46EF">
        <w:rPr>
          <w:i/>
          <w:sz w:val="20"/>
          <w:szCs w:val="20"/>
        </w:rPr>
        <w:t xml:space="preserve"> </w:t>
      </w:r>
      <w:r w:rsidR="006C46EF">
        <w:rPr>
          <w:i/>
          <w:sz w:val="20"/>
          <w:szCs w:val="20"/>
        </w:rPr>
        <w:t xml:space="preserve">               </w:t>
      </w:r>
      <w:r w:rsidRPr="006C46EF">
        <w:rPr>
          <w:i/>
          <w:sz w:val="20"/>
          <w:szCs w:val="20"/>
        </w:rPr>
        <w:t xml:space="preserve">  </w:t>
      </w:r>
      <w:r w:rsidRPr="006C46EF">
        <w:rPr>
          <w:i/>
          <w:sz w:val="20"/>
          <w:szCs w:val="20"/>
          <w:u w:val="single"/>
        </w:rPr>
        <w:t xml:space="preserve">Slika 3.7. </w:t>
      </w:r>
      <w:r w:rsidR="006C46EF" w:rsidRPr="006C46EF">
        <w:rPr>
          <w:i/>
          <w:sz w:val="20"/>
          <w:szCs w:val="20"/>
          <w:u w:val="single"/>
        </w:rPr>
        <w:t>i 3.8.</w:t>
      </w:r>
      <w:r w:rsidR="006C46EF" w:rsidRPr="006C46EF">
        <w:rPr>
          <w:i/>
          <w:sz w:val="20"/>
          <w:szCs w:val="20"/>
        </w:rPr>
        <w:t xml:space="preserve"> Točka oslobađanja solarnog vjetra iz Sunčeve atmosfere </w:t>
      </w:r>
    </w:p>
    <w:p w:rsidR="00B9479A" w:rsidRDefault="00B9479A" w:rsidP="00ED13B2"/>
    <w:p w:rsidR="006C46EF" w:rsidRDefault="006C46EF" w:rsidP="00ED13B2">
      <w:r>
        <w:t xml:space="preserve">Iz </w:t>
      </w:r>
      <w:r w:rsidRPr="008C4F8E">
        <w:rPr>
          <w:i/>
          <w:sz w:val="22"/>
          <w:szCs w:val="22"/>
        </w:rPr>
        <w:t>slike 3.7.</w:t>
      </w:r>
      <w:r>
        <w:t xml:space="preserve"> vidimo </w:t>
      </w:r>
      <w:proofErr w:type="spellStart"/>
      <w:r>
        <w:t>izotermalnu</w:t>
      </w:r>
      <w:proofErr w:type="spellEnd"/>
      <w:r>
        <w:t xml:space="preserve"> ekspanziju solarnog vjetra gdje je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t xml:space="preserve"> radijus na površini Sunca, a brzina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pri radijusu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t xml:space="preserve"> je ispod </w:t>
      </w:r>
      <w:r w:rsidRPr="002B49F2">
        <w:rPr>
          <w:i/>
        </w:rPr>
        <w:t>brzine zvuka</w:t>
      </w:r>
      <w:r>
        <w:t xml:space="preserve">. </w:t>
      </w:r>
    </w:p>
    <w:p w:rsidR="00B9479A" w:rsidRDefault="006357C2" w:rsidP="00ED13B2">
      <w:r>
        <w:t xml:space="preserve">Brzina solarnog vjetra se konstantno povećava sve do točke </w:t>
      </w:r>
      <m:oMath>
        <m:r>
          <w:rPr>
            <w:rFonts w:ascii="Cambria Math" w:hAnsi="Cambria Math"/>
          </w:rPr>
          <m:t>r=</m:t>
        </m:r>
        <m:sSub>
          <m:sSubPr>
            <m:ctrlPr>
              <w:rPr>
                <w:rFonts w:ascii="Cambria Math" w:hAnsi="Cambria Math"/>
                <w:i/>
              </w:rPr>
            </m:ctrlPr>
          </m:sSubPr>
          <m:e>
            <m:r>
              <w:rPr>
                <w:rFonts w:ascii="Cambria Math" w:hAnsi="Cambria Math"/>
              </w:rPr>
              <m:t xml:space="preserve"> r</m:t>
            </m:r>
          </m:e>
          <m:sub>
            <m:r>
              <w:rPr>
                <w:rFonts w:ascii="Cambria Math" w:hAnsi="Cambria Math"/>
              </w:rPr>
              <m:t>c</m:t>
            </m:r>
          </m:sub>
        </m:sSub>
        <m:r>
          <m:rPr>
            <m:sty m:val="p"/>
          </m:rPr>
          <w:rPr>
            <w:rFonts w:ascii="Cambria Math" w:hAnsi="Cambria Math"/>
          </w:rPr>
          <m:t xml:space="preserve"> </m:t>
        </m:r>
        <m:r>
          <w:rPr>
            <w:rFonts w:ascii="Cambria Math" w:hAnsi="Cambria Math"/>
          </w:rPr>
          <m:t xml:space="preserve"> </m:t>
        </m:r>
      </m:oMath>
      <w:r>
        <w:t xml:space="preserve">gdje postiže brzinu od 1 Macha i oslobađa se iz Sunčeve atmosfere. </w:t>
      </w:r>
      <w:r w:rsidR="00A70684">
        <w:t xml:space="preserve">Ako je brzina </w:t>
      </w:r>
      <m:oMath>
        <m:r>
          <w:rPr>
            <w:rFonts w:ascii="Cambria Math" w:hAnsi="Cambria Math"/>
          </w:rPr>
          <m:t xml:space="preserve">v&lt; </m:t>
        </m:r>
        <m:sSub>
          <m:sSubPr>
            <m:ctrlPr>
              <w:rPr>
                <w:rFonts w:ascii="Cambria Math" w:hAnsi="Cambria Math"/>
                <w:i/>
              </w:rPr>
            </m:ctrlPr>
          </m:sSubPr>
          <m:e>
            <m:r>
              <w:rPr>
                <w:rFonts w:ascii="Cambria Math" w:hAnsi="Cambria Math"/>
              </w:rPr>
              <m:t>c</m:t>
            </m:r>
          </m:e>
          <m:sub>
            <m:r>
              <w:rPr>
                <w:rFonts w:ascii="Cambria Math" w:hAnsi="Cambria Math"/>
              </w:rPr>
              <m:t>s</m:t>
            </m:r>
          </m:sub>
        </m:sSub>
      </m:oMath>
      <w:r w:rsidR="00A70684">
        <w:t xml:space="preserve"> u </w:t>
      </w:r>
      <m:oMath>
        <m:r>
          <w:rPr>
            <w:rFonts w:ascii="Cambria Math" w:hAnsi="Cambria Math"/>
          </w:rPr>
          <m:t>r=</m:t>
        </m:r>
        <m:sSub>
          <m:sSubPr>
            <m:ctrlPr>
              <w:rPr>
                <w:rFonts w:ascii="Cambria Math" w:hAnsi="Cambria Math"/>
                <w:i/>
              </w:rPr>
            </m:ctrlPr>
          </m:sSubPr>
          <m:e>
            <m:r>
              <w:rPr>
                <w:rFonts w:ascii="Cambria Math" w:hAnsi="Cambria Math"/>
              </w:rPr>
              <m:t xml:space="preserve"> r</m:t>
            </m:r>
          </m:e>
          <m:sub>
            <m:r>
              <w:rPr>
                <w:rFonts w:ascii="Cambria Math" w:hAnsi="Cambria Math"/>
              </w:rPr>
              <m:t>c</m:t>
            </m:r>
          </m:sub>
        </m:sSub>
        <m:r>
          <m:rPr>
            <m:sty m:val="p"/>
          </m:rPr>
          <w:rPr>
            <w:rFonts w:ascii="Cambria Math" w:hAnsi="Cambria Math"/>
          </w:rPr>
          <m:t xml:space="preserve"> </m:t>
        </m:r>
        <m:r>
          <w:rPr>
            <w:rFonts w:ascii="Cambria Math" w:hAnsi="Cambria Math"/>
          </w:rPr>
          <m:t xml:space="preserve"> </m:t>
        </m:r>
      </m:oMath>
      <w:r w:rsidR="00A70684">
        <w:t xml:space="preserve"> solarni vjetar se usporava i nastaje subsonični povjetarac čija brzina ide teži ka nuli . </w:t>
      </w:r>
    </w:p>
    <w:p w:rsidR="00CE3AC0" w:rsidRDefault="00A70684" w:rsidP="00ED13B2">
      <w:r>
        <w:t>Kada je solarni vjetar formiran on se radijalno širi u međuplanetarni prostor</w:t>
      </w:r>
      <w:r w:rsidR="00EA2F0C">
        <w:t xml:space="preserve">. Kako se širi tako mu temperatura opada kao i gustoća </w:t>
      </w:r>
      <w:r w:rsidR="00EA2F0C" w:rsidRPr="008C4F8E">
        <w:rPr>
          <w:i/>
          <w:sz w:val="22"/>
          <w:szCs w:val="22"/>
        </w:rPr>
        <w:t>(slika 3.9.)</w:t>
      </w:r>
      <w:r w:rsidR="00EA2F0C">
        <w:rPr>
          <w:sz w:val="22"/>
          <w:szCs w:val="22"/>
        </w:rPr>
        <w:t>.</w:t>
      </w:r>
      <w:r w:rsidR="00EA2F0C">
        <w:t xml:space="preserve"> Opadanje temperature je manje izraženo od opadanja gustoće . Temperatura solarnog vjetra kada izađe iz korone je nekoliko milijuna kelvina, dok je na udaljenosti od 1 AU </w:t>
      </w:r>
      <m:oMath>
        <m:r>
          <w:rPr>
            <w:rFonts w:ascii="Cambria Math" w:hAnsi="Cambria Math"/>
          </w:rPr>
          <m:t>T ≈1.4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K </m:t>
        </m:r>
      </m:oMath>
    </w:p>
    <w:p w:rsidR="00CE3AC0" w:rsidRDefault="00CE3AC0" w:rsidP="00ED13B2"/>
    <w:p w:rsidR="00CE3AC0" w:rsidRDefault="00EA2F0C" w:rsidP="00EA2F0C">
      <w:r>
        <w:rPr>
          <w:noProof/>
        </w:rPr>
        <w:lastRenderedPageBreak/>
        <w:drawing>
          <wp:inline distT="0" distB="0" distL="0" distR="0" wp14:anchorId="3149B247" wp14:editId="73492070">
            <wp:extent cx="5638800" cy="2095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30">
                      <a:extLst>
                        <a:ext uri="{28A0092B-C50C-407E-A947-70E740481C1C}">
                          <a14:useLocalDpi xmlns:a14="http://schemas.microsoft.com/office/drawing/2010/main" val="0"/>
                        </a:ext>
                      </a:extLst>
                    </a:blip>
                    <a:stretch>
                      <a:fillRect/>
                    </a:stretch>
                  </pic:blipFill>
                  <pic:spPr>
                    <a:xfrm>
                      <a:off x="0" y="0"/>
                      <a:ext cx="5638800" cy="2095500"/>
                    </a:xfrm>
                    <a:prstGeom prst="rect">
                      <a:avLst/>
                    </a:prstGeom>
                  </pic:spPr>
                </pic:pic>
              </a:graphicData>
            </a:graphic>
          </wp:inline>
        </w:drawing>
      </w:r>
    </w:p>
    <w:p w:rsidR="00CE3AC0" w:rsidRPr="00EA2F0C" w:rsidRDefault="00EA2F0C" w:rsidP="00ED13B2">
      <w:pPr>
        <w:rPr>
          <w:i/>
          <w:sz w:val="20"/>
          <w:szCs w:val="20"/>
        </w:rPr>
      </w:pPr>
      <w:r>
        <w:tab/>
      </w:r>
      <w:r>
        <w:tab/>
      </w:r>
      <w:r w:rsidR="0081795D" w:rsidRPr="00684E74">
        <w:rPr>
          <w:i/>
          <w:sz w:val="20"/>
          <w:szCs w:val="20"/>
          <w:u w:val="single"/>
        </w:rPr>
        <w:t>Slika 3.9</w:t>
      </w:r>
      <w:r w:rsidRPr="00684E74">
        <w:rPr>
          <w:i/>
          <w:sz w:val="20"/>
          <w:szCs w:val="20"/>
          <w:u w:val="single"/>
        </w:rPr>
        <w:t>.</w:t>
      </w:r>
      <w:r w:rsidRPr="00EA2F0C">
        <w:rPr>
          <w:i/>
          <w:sz w:val="20"/>
          <w:szCs w:val="20"/>
        </w:rPr>
        <w:t xml:space="preserve"> Lijeva slika pokazuje opadanje gustoće, a desna temperature</w:t>
      </w:r>
    </w:p>
    <w:p w:rsidR="00CE3AC0" w:rsidRDefault="00CE3AC0" w:rsidP="00ED13B2"/>
    <w:p w:rsidR="00922553" w:rsidRDefault="00922553" w:rsidP="00ED13B2"/>
    <w:p w:rsidR="00CE3AC0" w:rsidRPr="005938CB" w:rsidRDefault="00EA2F0C" w:rsidP="00EA2F0C">
      <w:pPr>
        <w:pStyle w:val="ListParagraph"/>
        <w:numPr>
          <w:ilvl w:val="2"/>
          <w:numId w:val="40"/>
        </w:numPr>
        <w:rPr>
          <w:i/>
        </w:rPr>
      </w:pPr>
      <w:r w:rsidRPr="005938CB">
        <w:rPr>
          <w:i/>
        </w:rPr>
        <w:t>Magnetsko međuplanetarno polje</w:t>
      </w:r>
    </w:p>
    <w:p w:rsidR="00EA2F0C" w:rsidRDefault="00EA2F0C" w:rsidP="00EA2F0C"/>
    <w:p w:rsidR="00EA2F0C" w:rsidRDefault="00922553" w:rsidP="00EA2F0C">
      <w:r>
        <w:t xml:space="preserve">Jedna od važnih svojstava solarnog vjetra je magnetiziranost.  Parametar </w:t>
      </w:r>
      <m:oMath>
        <m:r>
          <w:rPr>
            <w:rFonts w:ascii="Cambria Math" w:hAnsi="Cambria Math"/>
          </w:rPr>
          <m:t>β</m:t>
        </m:r>
      </m:oMath>
      <w:r>
        <w:t xml:space="preserve"> kojeg smo opisali u poglavlju </w:t>
      </w:r>
      <w:r w:rsidRPr="00922553">
        <w:rPr>
          <w:i/>
          <w:sz w:val="22"/>
          <w:szCs w:val="22"/>
        </w:rPr>
        <w:t xml:space="preserve">2.3.1. Parametri </w:t>
      </w:r>
      <w:proofErr w:type="spellStart"/>
      <w:r w:rsidRPr="00922553">
        <w:rPr>
          <w:i/>
          <w:sz w:val="22"/>
          <w:szCs w:val="22"/>
        </w:rPr>
        <w:t>plazmenih</w:t>
      </w:r>
      <w:proofErr w:type="spellEnd"/>
      <w:r w:rsidRPr="00922553">
        <w:rPr>
          <w:i/>
          <w:sz w:val="22"/>
          <w:szCs w:val="22"/>
        </w:rPr>
        <w:t xml:space="preserve"> sustava </w:t>
      </w:r>
      <w:r w:rsidRPr="008C4F8E">
        <w:rPr>
          <w:i/>
          <w:sz w:val="22"/>
          <w:szCs w:val="22"/>
        </w:rPr>
        <w:t>(slika 2.2.)</w:t>
      </w:r>
      <w:r>
        <w:t xml:space="preserve"> je vrlo važan u opisu međuplanetarnog magnetskog polja. Kada je </w:t>
      </w:r>
      <m:oMath>
        <m:r>
          <w:rPr>
            <w:rFonts w:ascii="Cambria Math" w:hAnsi="Cambria Math"/>
          </w:rPr>
          <m:t xml:space="preserve">β≪1 </m:t>
        </m:r>
      </m:oMath>
      <w:r>
        <w:t xml:space="preserve"> onda gradijent tlaka plina treba uzeti samo uzduž magnetskih silnica, tj. ne utječe na silnice magnetskog polja. Na udaljenosti od 1 AU magnetsko polje solarnog vjetra je </w:t>
      </w:r>
      <m:oMath>
        <m:r>
          <w:rPr>
            <w:rFonts w:ascii="Cambria Math" w:hAnsi="Cambria Math"/>
          </w:rPr>
          <m:t>5 nT</m:t>
        </m:r>
      </m:oMath>
      <w:r>
        <w:t xml:space="preserve"> tako da je </w:t>
      </w:r>
    </w:p>
    <w:p w:rsidR="00922553" w:rsidRDefault="00922553" w:rsidP="00EA2F0C"/>
    <w:p w:rsidR="00922553" w:rsidRDefault="00922553" w:rsidP="00EA2F0C">
      <w:r>
        <w:tab/>
      </w:r>
      <w:r>
        <w:tab/>
      </w:r>
      <m:oMath>
        <m:r>
          <w:rPr>
            <w:rFonts w:ascii="Cambria Math" w:hAnsi="Cambria Math"/>
          </w:rPr>
          <m:t xml:space="preserve">β ≈ 1-30 </m:t>
        </m:r>
      </m:oMath>
      <w:r w:rsidR="00170774">
        <w:tab/>
      </w:r>
      <w:r w:rsidR="00170774">
        <w:tab/>
      </w:r>
      <w:r w:rsidR="00170774">
        <w:tab/>
      </w:r>
      <w:r w:rsidR="00170774">
        <w:tab/>
      </w:r>
      <w:r w:rsidR="00170774">
        <w:tab/>
      </w:r>
      <w:r w:rsidR="00170774" w:rsidRPr="00170774">
        <w:rPr>
          <w:i/>
          <w:sz w:val="22"/>
          <w:szCs w:val="22"/>
        </w:rPr>
        <w:tab/>
        <w:t>(3.2.13)</w:t>
      </w:r>
    </w:p>
    <w:p w:rsidR="00922553" w:rsidRDefault="00922553" w:rsidP="00EA2F0C"/>
    <w:p w:rsidR="00922553" w:rsidRDefault="0081795D" w:rsidP="00EA2F0C">
      <w:r>
        <w:t>š</w:t>
      </w:r>
      <w:r w:rsidR="00922553">
        <w:t xml:space="preserve">to znači da će ponašanje međuzvjezdanog magnetskog polja biti </w:t>
      </w:r>
      <w:r>
        <w:t xml:space="preserve">u cijelosti određeno solarnim vjetrom i to ima značajne posljedice na strukturu polja. </w:t>
      </w:r>
      <w:r w:rsidRPr="008C4F8E">
        <w:rPr>
          <w:i/>
          <w:sz w:val="22"/>
          <w:szCs w:val="22"/>
        </w:rPr>
        <w:t xml:space="preserve">Slika </w:t>
      </w:r>
      <w:r w:rsidR="00922553" w:rsidRPr="008C4F8E">
        <w:rPr>
          <w:i/>
          <w:sz w:val="22"/>
          <w:szCs w:val="22"/>
        </w:rPr>
        <w:t xml:space="preserve"> </w:t>
      </w:r>
      <w:r w:rsidR="008616A2" w:rsidRPr="008C4F8E">
        <w:rPr>
          <w:i/>
          <w:sz w:val="22"/>
          <w:szCs w:val="22"/>
        </w:rPr>
        <w:t>3.11</w:t>
      </w:r>
      <w:r w:rsidRPr="008C4F8E">
        <w:rPr>
          <w:i/>
          <w:sz w:val="22"/>
          <w:szCs w:val="22"/>
        </w:rPr>
        <w:t>.</w:t>
      </w:r>
      <w:r>
        <w:t xml:space="preserve"> nam pokazuje što se događa sa linijom polja kod konstantnog radijalnog širenja solarnog vjetra dok se Sunce okreće oko svoje osi.</w:t>
      </w:r>
    </w:p>
    <w:p w:rsidR="002B49F2" w:rsidRDefault="002B49F2" w:rsidP="00EA2F0C"/>
    <w:p w:rsidR="0081795D" w:rsidRPr="00922553" w:rsidRDefault="00D86BF7" w:rsidP="00EA2F0C">
      <w:r>
        <w:rPr>
          <w:noProof/>
        </w:rPr>
        <w:drawing>
          <wp:anchor distT="0" distB="0" distL="114300" distR="114300" simplePos="0" relativeHeight="251680768" behindDoc="1" locked="0" layoutInCell="1" allowOverlap="1" wp14:anchorId="576E4FF0" wp14:editId="3DFD8FB7">
            <wp:simplePos x="0" y="0"/>
            <wp:positionH relativeFrom="column">
              <wp:posOffset>-337185</wp:posOffset>
            </wp:positionH>
            <wp:positionV relativeFrom="paragraph">
              <wp:posOffset>53975</wp:posOffset>
            </wp:positionV>
            <wp:extent cx="5753100" cy="1638300"/>
            <wp:effectExtent l="0" t="0" r="0" b="0"/>
            <wp:wrapTight wrapText="bothSides">
              <wp:wrapPolygon edited="0">
                <wp:start x="0" y="0"/>
                <wp:lineTo x="0" y="21349"/>
                <wp:lineTo x="21528" y="21349"/>
                <wp:lineTo x="215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31">
                      <a:extLst>
                        <a:ext uri="{28A0092B-C50C-407E-A947-70E740481C1C}">
                          <a14:useLocalDpi xmlns:a14="http://schemas.microsoft.com/office/drawing/2010/main" val="0"/>
                        </a:ext>
                      </a:extLst>
                    </a:blip>
                    <a:stretch>
                      <a:fillRect/>
                    </a:stretch>
                  </pic:blipFill>
                  <pic:spPr>
                    <a:xfrm>
                      <a:off x="0" y="0"/>
                      <a:ext cx="5753100" cy="1638300"/>
                    </a:xfrm>
                    <a:prstGeom prst="rect">
                      <a:avLst/>
                    </a:prstGeom>
                  </pic:spPr>
                </pic:pic>
              </a:graphicData>
            </a:graphic>
            <wp14:sizeRelH relativeFrom="page">
              <wp14:pctWidth>0</wp14:pctWidth>
            </wp14:sizeRelH>
            <wp14:sizeRelV relativeFrom="page">
              <wp14:pctHeight>0</wp14:pctHeight>
            </wp14:sizeRelV>
          </wp:anchor>
        </w:drawing>
      </w:r>
    </w:p>
    <w:p w:rsidR="00CE3AC0" w:rsidRDefault="00CE3AC0" w:rsidP="00ED13B2"/>
    <w:p w:rsidR="00CE3AC0" w:rsidRDefault="00CE3AC0" w:rsidP="00ED13B2"/>
    <w:p w:rsidR="00CE3AC0" w:rsidRDefault="00CE3AC0" w:rsidP="00ED13B2"/>
    <w:p w:rsidR="008616A2" w:rsidRDefault="008616A2" w:rsidP="00ED13B2"/>
    <w:p w:rsidR="00CE3AC0" w:rsidRDefault="00CE3AC0" w:rsidP="00ED13B2"/>
    <w:p w:rsidR="00CE3AC0" w:rsidRDefault="00CE3AC0" w:rsidP="00ED13B2"/>
    <w:p w:rsidR="00CE3AC0" w:rsidRPr="008616A2" w:rsidRDefault="008616A2" w:rsidP="00ED13B2">
      <w:pPr>
        <w:rPr>
          <w:i/>
          <w:sz w:val="20"/>
          <w:szCs w:val="20"/>
        </w:rPr>
      </w:pPr>
      <w:r w:rsidRPr="00684E74">
        <w:rPr>
          <w:i/>
          <w:sz w:val="20"/>
          <w:szCs w:val="20"/>
          <w:u w:val="single"/>
        </w:rPr>
        <w:t>Slika 3.10.</w:t>
      </w:r>
      <w:r w:rsidRPr="008616A2">
        <w:rPr>
          <w:i/>
          <w:sz w:val="20"/>
          <w:szCs w:val="20"/>
        </w:rPr>
        <w:t xml:space="preserve"> Arhimedova spirala međuplanetarnog polja koju oblikuje Sunce i solarni vjetar</w:t>
      </w:r>
    </w:p>
    <w:p w:rsidR="00CE3AC0" w:rsidRDefault="00CE3AC0" w:rsidP="00ED13B2"/>
    <w:p w:rsidR="00CE3AC0" w:rsidRDefault="0081795D" w:rsidP="00ED13B2">
      <w:r>
        <w:rPr>
          <w:noProof/>
        </w:rPr>
        <w:lastRenderedPageBreak/>
        <w:drawing>
          <wp:inline distT="0" distB="0" distL="0" distR="0" wp14:anchorId="437F3E0A" wp14:editId="037BE851">
            <wp:extent cx="5391150"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pg"/>
                    <pic:cNvPicPr/>
                  </pic:nvPicPr>
                  <pic:blipFill>
                    <a:blip r:embed="rId32">
                      <a:extLst>
                        <a:ext uri="{28A0092B-C50C-407E-A947-70E740481C1C}">
                          <a14:useLocalDpi xmlns:a14="http://schemas.microsoft.com/office/drawing/2010/main" val="0"/>
                        </a:ext>
                      </a:extLst>
                    </a:blip>
                    <a:stretch>
                      <a:fillRect/>
                    </a:stretch>
                  </pic:blipFill>
                  <pic:spPr>
                    <a:xfrm>
                      <a:off x="0" y="0"/>
                      <a:ext cx="5391150" cy="2000250"/>
                    </a:xfrm>
                    <a:prstGeom prst="rect">
                      <a:avLst/>
                    </a:prstGeom>
                  </pic:spPr>
                </pic:pic>
              </a:graphicData>
            </a:graphic>
          </wp:inline>
        </w:drawing>
      </w:r>
    </w:p>
    <w:p w:rsidR="00CE3AC0" w:rsidRDefault="0081795D" w:rsidP="00ED13B2">
      <w:pPr>
        <w:rPr>
          <w:i/>
          <w:sz w:val="20"/>
          <w:szCs w:val="20"/>
        </w:rPr>
      </w:pPr>
      <w:r>
        <w:tab/>
      </w:r>
      <w:r w:rsidRPr="0081795D">
        <w:rPr>
          <w:i/>
          <w:sz w:val="20"/>
          <w:szCs w:val="20"/>
        </w:rPr>
        <w:tab/>
      </w:r>
      <w:r w:rsidR="008616A2" w:rsidRPr="00684E74">
        <w:rPr>
          <w:i/>
          <w:sz w:val="20"/>
          <w:szCs w:val="20"/>
          <w:u w:val="single"/>
        </w:rPr>
        <w:t>Slika 3.11</w:t>
      </w:r>
      <w:r w:rsidRPr="00684E74">
        <w:rPr>
          <w:i/>
          <w:sz w:val="20"/>
          <w:szCs w:val="20"/>
          <w:u w:val="single"/>
        </w:rPr>
        <w:t>.</w:t>
      </w:r>
      <w:r w:rsidRPr="0081795D">
        <w:rPr>
          <w:i/>
          <w:sz w:val="20"/>
          <w:szCs w:val="20"/>
        </w:rPr>
        <w:t xml:space="preserve"> Formiranje linija međuplanetarnog magnetskog polja</w:t>
      </w:r>
    </w:p>
    <w:p w:rsidR="0081795D" w:rsidRDefault="0081795D" w:rsidP="00ED13B2">
      <w:pPr>
        <w:rPr>
          <w:i/>
          <w:sz w:val="20"/>
          <w:szCs w:val="20"/>
        </w:rPr>
      </w:pPr>
    </w:p>
    <w:p w:rsidR="00D86BF7" w:rsidRDefault="00D86BF7" w:rsidP="00ED13B2">
      <w:pPr>
        <w:rPr>
          <w:i/>
          <w:sz w:val="20"/>
          <w:szCs w:val="20"/>
        </w:rPr>
      </w:pPr>
    </w:p>
    <w:p w:rsidR="0081795D" w:rsidRDefault="0081795D" w:rsidP="00ED13B2">
      <w:pPr>
        <w:rPr>
          <w:i/>
          <w:sz w:val="20"/>
          <w:szCs w:val="20"/>
        </w:rPr>
      </w:pPr>
    </w:p>
    <w:p w:rsidR="00B9479A" w:rsidRDefault="00B9479A" w:rsidP="00ED13B2"/>
    <w:p w:rsidR="00B9479A" w:rsidRDefault="00B9479A" w:rsidP="00B9479A">
      <w:pPr>
        <w:numPr>
          <w:ilvl w:val="0"/>
          <w:numId w:val="40"/>
        </w:numPr>
        <w:rPr>
          <w:b/>
          <w:sz w:val="28"/>
          <w:szCs w:val="28"/>
        </w:rPr>
      </w:pPr>
      <w:r w:rsidRPr="00B9479A">
        <w:rPr>
          <w:b/>
          <w:sz w:val="28"/>
          <w:szCs w:val="28"/>
        </w:rPr>
        <w:t xml:space="preserve">Istraživanje </w:t>
      </w:r>
      <w:proofErr w:type="spellStart"/>
      <w:r w:rsidRPr="00B9479A">
        <w:rPr>
          <w:b/>
          <w:sz w:val="28"/>
          <w:szCs w:val="28"/>
        </w:rPr>
        <w:t>heliosfere</w:t>
      </w:r>
      <w:proofErr w:type="spellEnd"/>
    </w:p>
    <w:p w:rsidR="00B9479A" w:rsidRDefault="00B9479A" w:rsidP="00B9479A">
      <w:pPr>
        <w:ind w:left="720"/>
        <w:rPr>
          <w:b/>
          <w:sz w:val="28"/>
          <w:szCs w:val="28"/>
        </w:rPr>
      </w:pPr>
    </w:p>
    <w:p w:rsidR="00B9479A" w:rsidRPr="005938CB" w:rsidRDefault="00404B63" w:rsidP="00B9479A">
      <w:pPr>
        <w:numPr>
          <w:ilvl w:val="1"/>
          <w:numId w:val="40"/>
        </w:numPr>
        <w:rPr>
          <w:sz w:val="28"/>
          <w:szCs w:val="28"/>
        </w:rPr>
      </w:pPr>
      <w:r w:rsidRPr="005938CB">
        <w:rPr>
          <w:sz w:val="28"/>
          <w:szCs w:val="28"/>
        </w:rPr>
        <w:t xml:space="preserve">Veličina </w:t>
      </w:r>
      <w:proofErr w:type="spellStart"/>
      <w:r w:rsidRPr="005938CB">
        <w:rPr>
          <w:sz w:val="28"/>
          <w:szCs w:val="28"/>
        </w:rPr>
        <w:t>heliosfere</w:t>
      </w:r>
      <w:proofErr w:type="spellEnd"/>
    </w:p>
    <w:p w:rsidR="00404B63" w:rsidRDefault="00404B63" w:rsidP="00404B63"/>
    <w:p w:rsidR="00404B63" w:rsidRDefault="00404B63" w:rsidP="00404B63">
      <w:proofErr w:type="spellStart"/>
      <w:r>
        <w:t>Heliosfera</w:t>
      </w:r>
      <w:proofErr w:type="spellEnd"/>
      <w:r>
        <w:t xml:space="preserve"> postoji zbog širenja solarnog vjetra sa gornjeg sloja atmosfere Sunca. Ona čini „mjehurić“ oko našeg solarnog sustava te završava na mjestu gdje se solarni vjetar sudara sa međuzvjezdanim medijem. </w:t>
      </w:r>
    </w:p>
    <w:p w:rsidR="006B6375" w:rsidRDefault="00404B63" w:rsidP="00404B63">
      <w:r>
        <w:t>Kako se solarni vjetar širi sa Sunca u svim smjerovima, ali različitim brzinama i gustoćom</w:t>
      </w:r>
      <w:r w:rsidR="006B6375">
        <w:t>,</w:t>
      </w:r>
      <w:r>
        <w:t xml:space="preserve"> tako će i granica sa međuzvjezdanim medijem biti na različitim lokacijama. </w:t>
      </w:r>
      <w:r w:rsidR="006B6375">
        <w:t>Informacije o svojstvima međuzvjezdanog medija je teško prikupiti zato što nijedna svemirska misija nije dosegla to područje. Da bi prikupili podatke o temperaturi, gustoći, sastavu i magnetskom polju međuzvjezdanog medija, upotrebljavaju se tehnike daljinskog očitavanja.</w:t>
      </w:r>
    </w:p>
    <w:p w:rsidR="00404B63" w:rsidRDefault="006B6375" w:rsidP="00404B63">
      <w:r>
        <w:t xml:space="preserve">Opće prihvaćena činjenica, i potvrđena u nekoliko opservacija, je postojanje „vodikovog zida“ ispred </w:t>
      </w:r>
      <w:proofErr w:type="spellStart"/>
      <w:r>
        <w:t>heliopauze</w:t>
      </w:r>
      <w:proofErr w:type="spellEnd"/>
      <w:r>
        <w:t xml:space="preserve"> gdje nalazimo veliko povećanje u gustoći neutralnog vodikova atoma. Da takav zid postoji potvrdila su mjerenja povećane apsorpcije </w:t>
      </w:r>
      <w:r w:rsidR="00795DDD">
        <w:t>radijacije sa zvijezda u</w:t>
      </w:r>
      <w:r>
        <w:t xml:space="preserve"> </w:t>
      </w:r>
      <w:r w:rsidR="00795DDD">
        <w:t xml:space="preserve">blizini kao što su </w:t>
      </w:r>
      <w:proofErr w:type="spellStart"/>
      <w:r w:rsidR="00795DDD">
        <w:t>Alpha</w:t>
      </w:r>
      <w:proofErr w:type="spellEnd"/>
      <w:r w:rsidR="00795DDD">
        <w:t xml:space="preserve"> Centauri i </w:t>
      </w:r>
      <w:proofErr w:type="spellStart"/>
      <w:r w:rsidR="00795DDD">
        <w:t>Sirius</w:t>
      </w:r>
      <w:proofErr w:type="spellEnd"/>
      <w:r w:rsidR="00795DDD">
        <w:t>.</w:t>
      </w:r>
    </w:p>
    <w:p w:rsidR="00795DDD" w:rsidRDefault="00795DDD" w:rsidP="00404B63">
      <w:r>
        <w:t xml:space="preserve">Najbolju procjenu veličine </w:t>
      </w:r>
      <w:proofErr w:type="spellStart"/>
      <w:r>
        <w:t>heliosfere</w:t>
      </w:r>
      <w:proofErr w:type="spellEnd"/>
      <w:r>
        <w:t xml:space="preserve"> je prikupila NASA-ina svemirska sonda    </w:t>
      </w:r>
      <w:proofErr w:type="spellStart"/>
      <w:r>
        <w:t>Voyager</w:t>
      </w:r>
      <w:proofErr w:type="spellEnd"/>
      <w:r>
        <w:t xml:space="preserve"> 1, lansirana 1977. godine </w:t>
      </w:r>
      <w:r w:rsidRPr="00170774">
        <w:rPr>
          <w:i/>
          <w:sz w:val="22"/>
          <w:szCs w:val="22"/>
        </w:rPr>
        <w:t>(slika 4.1.)</w:t>
      </w:r>
      <w:r>
        <w:t xml:space="preserve">. </w:t>
      </w:r>
      <w:r w:rsidR="00853630">
        <w:t xml:space="preserve">Udaljenost </w:t>
      </w:r>
      <w:proofErr w:type="spellStart"/>
      <w:r w:rsidR="00853630">
        <w:t>Voyagera</w:t>
      </w:r>
      <w:proofErr w:type="spellEnd"/>
      <w:r w:rsidR="00853630">
        <w:t xml:space="preserve"> 1 od Sunca je približno 17.6 milijardi kilometara (117.3 AU).</w:t>
      </w:r>
      <w:r w:rsidR="00107C06">
        <w:t xml:space="preserve"> U prosinac 2004. sonda je prošla „</w:t>
      </w:r>
      <w:proofErr w:type="spellStart"/>
      <w:r w:rsidR="00107C06">
        <w:t>termination</w:t>
      </w:r>
      <w:proofErr w:type="spellEnd"/>
      <w:r w:rsidR="00107C06">
        <w:t xml:space="preserve"> </w:t>
      </w:r>
      <w:proofErr w:type="spellStart"/>
      <w:r w:rsidR="00107C06">
        <w:t>shock</w:t>
      </w:r>
      <w:proofErr w:type="spellEnd"/>
      <w:r w:rsidR="00107C06">
        <w:t xml:space="preserve">“, koji je jedan od ključnih vanjskih granica </w:t>
      </w:r>
      <w:proofErr w:type="spellStart"/>
      <w:r w:rsidR="00107C06">
        <w:t>heliosfere</w:t>
      </w:r>
      <w:proofErr w:type="spellEnd"/>
      <w:r w:rsidR="00107C06">
        <w:t xml:space="preserve">, na udaljenosti od 94 AU. Sonda </w:t>
      </w:r>
      <w:proofErr w:type="spellStart"/>
      <w:r w:rsidR="00107C06">
        <w:t>Voyager</w:t>
      </w:r>
      <w:proofErr w:type="spellEnd"/>
      <w:r w:rsidR="00107C06">
        <w:t xml:space="preserve"> 2 je prošla tu granicu u kolovozu 2007.</w:t>
      </w:r>
    </w:p>
    <w:p w:rsidR="00795DDD" w:rsidRDefault="00795DDD" w:rsidP="00404B63"/>
    <w:p w:rsidR="00795DDD" w:rsidRDefault="00795DDD" w:rsidP="00404B63">
      <w:r>
        <w:rPr>
          <w:noProof/>
        </w:rPr>
        <w:lastRenderedPageBreak/>
        <w:drawing>
          <wp:anchor distT="0" distB="0" distL="114300" distR="114300" simplePos="0" relativeHeight="251678720" behindDoc="1" locked="0" layoutInCell="1" allowOverlap="1" wp14:anchorId="438C275E" wp14:editId="72CF26F9">
            <wp:simplePos x="0" y="0"/>
            <wp:positionH relativeFrom="column">
              <wp:posOffset>-3810</wp:posOffset>
            </wp:positionH>
            <wp:positionV relativeFrom="paragraph">
              <wp:posOffset>24765</wp:posOffset>
            </wp:positionV>
            <wp:extent cx="5391150" cy="2628900"/>
            <wp:effectExtent l="0" t="0" r="0" b="0"/>
            <wp:wrapTight wrapText="bothSides">
              <wp:wrapPolygon edited="0">
                <wp:start x="0" y="0"/>
                <wp:lineTo x="0" y="21443"/>
                <wp:lineTo x="21524" y="21443"/>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olarsystemNasa.gif"/>
                    <pic:cNvPicPr/>
                  </pic:nvPicPr>
                  <pic:blipFill>
                    <a:blip r:embed="rId33">
                      <a:extLst>
                        <a:ext uri="{28A0092B-C50C-407E-A947-70E740481C1C}">
                          <a14:useLocalDpi xmlns:a14="http://schemas.microsoft.com/office/drawing/2010/main" val="0"/>
                        </a:ext>
                      </a:extLst>
                    </a:blip>
                    <a:stretch>
                      <a:fillRect/>
                    </a:stretch>
                  </pic:blipFill>
                  <pic:spPr>
                    <a:xfrm>
                      <a:off x="0" y="0"/>
                      <a:ext cx="5391150" cy="2628900"/>
                    </a:xfrm>
                    <a:prstGeom prst="rect">
                      <a:avLst/>
                    </a:prstGeom>
                  </pic:spPr>
                </pic:pic>
              </a:graphicData>
            </a:graphic>
            <wp14:sizeRelH relativeFrom="page">
              <wp14:pctWidth>0</wp14:pctWidth>
            </wp14:sizeRelH>
            <wp14:sizeRelV relativeFrom="page">
              <wp14:pctHeight>0</wp14:pctHeight>
            </wp14:sizeRelV>
          </wp:anchor>
        </w:drawing>
      </w:r>
    </w:p>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107C06" w:rsidRPr="00107C06" w:rsidRDefault="00107C06" w:rsidP="00107C06">
      <w:pPr>
        <w:rPr>
          <w:i/>
          <w:sz w:val="20"/>
          <w:szCs w:val="20"/>
        </w:rPr>
      </w:pPr>
      <w:r w:rsidRPr="00107C06">
        <w:rPr>
          <w:i/>
          <w:sz w:val="20"/>
          <w:szCs w:val="20"/>
        </w:rPr>
        <w:t xml:space="preserve">         </w:t>
      </w:r>
      <w:r w:rsidR="00170774">
        <w:rPr>
          <w:i/>
          <w:sz w:val="20"/>
          <w:szCs w:val="20"/>
        </w:rPr>
        <w:t xml:space="preserve">     </w:t>
      </w:r>
      <w:r w:rsidRPr="00107C06">
        <w:rPr>
          <w:i/>
          <w:sz w:val="20"/>
          <w:szCs w:val="20"/>
        </w:rPr>
        <w:t xml:space="preserve">  </w:t>
      </w:r>
      <w:r w:rsidRPr="00684E74">
        <w:rPr>
          <w:i/>
          <w:sz w:val="20"/>
          <w:szCs w:val="20"/>
          <w:u w:val="single"/>
        </w:rPr>
        <w:t>Slika 4.1</w:t>
      </w:r>
      <w:r w:rsidRPr="00107C06">
        <w:rPr>
          <w:i/>
          <w:sz w:val="20"/>
          <w:szCs w:val="20"/>
        </w:rPr>
        <w:t xml:space="preserve">. Pozicije </w:t>
      </w:r>
      <w:proofErr w:type="spellStart"/>
      <w:r w:rsidRPr="00107C06">
        <w:rPr>
          <w:i/>
          <w:sz w:val="20"/>
          <w:szCs w:val="20"/>
        </w:rPr>
        <w:t>Voyagera</w:t>
      </w:r>
      <w:proofErr w:type="spellEnd"/>
      <w:r w:rsidRPr="00107C06">
        <w:rPr>
          <w:i/>
          <w:sz w:val="20"/>
          <w:szCs w:val="20"/>
        </w:rPr>
        <w:t xml:space="preserve"> 1 i 2 u solarnom sustavu </w:t>
      </w:r>
    </w:p>
    <w:p w:rsidR="00107C06" w:rsidRDefault="00107C06" w:rsidP="00107C06"/>
    <w:p w:rsidR="00107C06" w:rsidRDefault="00107C06" w:rsidP="00107C06">
      <w:r>
        <w:t>na udaljenosti od 84 AU. Obadvije sonde su došle u područje solarne korice (</w:t>
      </w:r>
      <w:proofErr w:type="spellStart"/>
      <w:r>
        <w:t>heliosheat</w:t>
      </w:r>
      <w:proofErr w:type="spellEnd"/>
      <w:r>
        <w:t xml:space="preserve">) koje je i dalje obilježeno solarnim vjetrom i utjecajem čestica sa Sunca. </w:t>
      </w:r>
    </w:p>
    <w:p w:rsidR="00795DDD" w:rsidRDefault="00480187" w:rsidP="00404B63">
      <w:r>
        <w:t>Naš solarni sustav se trenutno nalazi u lokalnom međuzvjezdanom oblaku</w:t>
      </w:r>
      <w:r w:rsidR="008C4F8E">
        <w:t xml:space="preserve"> </w:t>
      </w:r>
      <w:r w:rsidR="007C4D4E" w:rsidRPr="008C4F8E">
        <w:rPr>
          <w:i/>
          <w:sz w:val="22"/>
          <w:szCs w:val="22"/>
        </w:rPr>
        <w:t>(slika 4.2.)</w:t>
      </w:r>
      <w:r w:rsidRPr="008C4F8E">
        <w:rPr>
          <w:i/>
        </w:rPr>
        <w:t>.</w:t>
      </w:r>
      <w:r>
        <w:t xml:space="preserve"> Procjenjuje se da </w:t>
      </w:r>
      <w:proofErr w:type="spellStart"/>
      <w:r>
        <w:t>heliosfera</w:t>
      </w:r>
      <w:proofErr w:type="spellEnd"/>
      <w:r>
        <w:t xml:space="preserve"> prolazi kroz taj oblak oko 40-150 tisuća godina. Važniji parametri LIC-a (</w:t>
      </w:r>
      <w:proofErr w:type="spellStart"/>
      <w:r>
        <w:t>Local</w:t>
      </w:r>
      <w:proofErr w:type="spellEnd"/>
      <w:r>
        <w:t xml:space="preserve"> </w:t>
      </w:r>
      <w:proofErr w:type="spellStart"/>
      <w:r>
        <w:t>interstellar</w:t>
      </w:r>
      <w:proofErr w:type="spellEnd"/>
      <w:r>
        <w:t xml:space="preserve"> </w:t>
      </w:r>
      <w:proofErr w:type="spellStart"/>
      <w:r>
        <w:t>cloud</w:t>
      </w:r>
      <w:proofErr w:type="spellEnd"/>
      <w:r>
        <w:t>)  su :</w:t>
      </w:r>
    </w:p>
    <w:p w:rsidR="00480187" w:rsidRDefault="00480187" w:rsidP="00404B63"/>
    <w:p w:rsidR="00480187" w:rsidRPr="00170774" w:rsidRDefault="00480187" w:rsidP="00404B63">
      <w:pPr>
        <w:rPr>
          <w:sz w:val="26"/>
          <w:szCs w:val="26"/>
        </w:rPr>
      </w:pPr>
      <w:r>
        <w:tab/>
      </w:r>
      <w:r>
        <w:tab/>
      </w:r>
      <m:oMath>
        <m:r>
          <w:rPr>
            <w:rFonts w:ascii="Cambria Math" w:hAnsi="Cambria Math"/>
            <w:sz w:val="26"/>
            <w:szCs w:val="26"/>
          </w:rPr>
          <m:t xml:space="preserve">gustoća neutralnih vodikovih atoma=0.24 </m:t>
        </m:r>
        <m:sSup>
          <m:sSupPr>
            <m:ctrlPr>
              <w:rPr>
                <w:rFonts w:ascii="Cambria Math" w:hAnsi="Cambria Math"/>
                <w:i/>
                <w:sz w:val="26"/>
                <w:szCs w:val="26"/>
              </w:rPr>
            </m:ctrlPr>
          </m:sSupPr>
          <m:e>
            <m:r>
              <w:rPr>
                <w:rFonts w:ascii="Cambria Math" w:hAnsi="Cambria Math"/>
                <w:sz w:val="26"/>
                <w:szCs w:val="26"/>
              </w:rPr>
              <m:t>cm</m:t>
            </m:r>
          </m:e>
          <m:sup>
            <m:r>
              <w:rPr>
                <w:rFonts w:ascii="Cambria Math" w:hAnsi="Cambria Math"/>
                <w:sz w:val="26"/>
                <w:szCs w:val="26"/>
              </w:rPr>
              <m:t>-3</m:t>
            </m:r>
          </m:sup>
        </m:sSup>
      </m:oMath>
    </w:p>
    <w:p w:rsidR="00480187" w:rsidRPr="00170774" w:rsidRDefault="00480187" w:rsidP="00404B63">
      <w:pPr>
        <w:rPr>
          <w:sz w:val="26"/>
          <w:szCs w:val="26"/>
        </w:rPr>
      </w:pPr>
      <w:r w:rsidRPr="00170774">
        <w:rPr>
          <w:sz w:val="26"/>
          <w:szCs w:val="26"/>
        </w:rPr>
        <w:tab/>
      </w:r>
      <w:r w:rsidRPr="00170774">
        <w:rPr>
          <w:sz w:val="26"/>
          <w:szCs w:val="26"/>
        </w:rPr>
        <w:tab/>
      </w:r>
      <m:oMath>
        <m:r>
          <w:rPr>
            <w:rFonts w:ascii="Cambria Math" w:hAnsi="Cambria Math"/>
            <w:sz w:val="26"/>
            <w:szCs w:val="26"/>
          </w:rPr>
          <m:t xml:space="preserve">gustoća elektrona=0.09 </m:t>
        </m:r>
        <m:sSup>
          <m:sSupPr>
            <m:ctrlPr>
              <w:rPr>
                <w:rFonts w:ascii="Cambria Math" w:hAnsi="Cambria Math"/>
                <w:i/>
                <w:sz w:val="26"/>
                <w:szCs w:val="26"/>
              </w:rPr>
            </m:ctrlPr>
          </m:sSupPr>
          <m:e>
            <m:r>
              <w:rPr>
                <w:rFonts w:ascii="Cambria Math" w:hAnsi="Cambria Math"/>
                <w:sz w:val="26"/>
                <w:szCs w:val="26"/>
              </w:rPr>
              <m:t>cm</m:t>
            </m:r>
          </m:e>
          <m:sup>
            <m:r>
              <w:rPr>
                <w:rFonts w:ascii="Cambria Math" w:hAnsi="Cambria Math"/>
                <w:sz w:val="26"/>
                <w:szCs w:val="26"/>
              </w:rPr>
              <m:t>-3</m:t>
            </m:r>
          </m:sup>
        </m:sSup>
      </m:oMath>
    </w:p>
    <w:p w:rsidR="00480187" w:rsidRPr="00170774" w:rsidRDefault="00480187" w:rsidP="00404B63">
      <w:pPr>
        <w:rPr>
          <w:sz w:val="26"/>
          <w:szCs w:val="26"/>
        </w:rPr>
      </w:pPr>
      <w:r w:rsidRPr="00170774">
        <w:rPr>
          <w:sz w:val="26"/>
          <w:szCs w:val="26"/>
        </w:rPr>
        <w:tab/>
      </w:r>
      <w:r w:rsidRPr="00170774">
        <w:rPr>
          <w:sz w:val="26"/>
          <w:szCs w:val="26"/>
        </w:rPr>
        <w:tab/>
      </w:r>
      <m:oMath>
        <m:r>
          <w:rPr>
            <w:rFonts w:ascii="Cambria Math" w:hAnsi="Cambria Math"/>
            <w:sz w:val="26"/>
            <w:szCs w:val="26"/>
          </w:rPr>
          <m:t>udio ioniziranih atoma vodika =23%</m:t>
        </m:r>
      </m:oMath>
    </w:p>
    <w:p w:rsidR="00480187" w:rsidRPr="00170774" w:rsidRDefault="00480187" w:rsidP="00404B63">
      <w:pPr>
        <w:rPr>
          <w:sz w:val="26"/>
          <w:szCs w:val="26"/>
        </w:rPr>
      </w:pPr>
      <w:r w:rsidRPr="00170774">
        <w:rPr>
          <w:sz w:val="26"/>
          <w:szCs w:val="26"/>
        </w:rPr>
        <w:tab/>
      </w:r>
      <w:r w:rsidRPr="00170774">
        <w:rPr>
          <w:sz w:val="26"/>
          <w:szCs w:val="26"/>
        </w:rPr>
        <w:tab/>
      </w:r>
      <m:oMath>
        <m:r>
          <w:rPr>
            <w:rFonts w:ascii="Cambria Math" w:hAnsi="Cambria Math"/>
            <w:sz w:val="26"/>
            <w:szCs w:val="26"/>
          </w:rPr>
          <m:t>temperatura=6400 K</m:t>
        </m:r>
      </m:oMath>
    </w:p>
    <w:p w:rsidR="00480187" w:rsidRDefault="00480187" w:rsidP="00404B63">
      <w:r>
        <w:tab/>
      </w:r>
      <w:r>
        <w:tab/>
      </w:r>
    </w:p>
    <w:p w:rsidR="00480187" w:rsidRDefault="00480187" w:rsidP="00404B63">
      <w:proofErr w:type="spellStart"/>
      <w:r>
        <w:t>Heliosfera</w:t>
      </w:r>
      <w:proofErr w:type="spellEnd"/>
      <w:r>
        <w:t xml:space="preserve"> se kroz LIC kreće brzinom od 25 km/s. Svojstva LIC-a su nam potrebna da bi odredili granicu gdje solarni vjetar usporava na brzinu nižu od brzine zvuka</w:t>
      </w:r>
      <w:r w:rsidR="00F33498">
        <w:t>. U trenutku prelaska ispod brzine zvuka, solarni vjetar proizvodi „šok val“ (</w:t>
      </w:r>
      <w:proofErr w:type="spellStart"/>
      <w:r w:rsidR="00F33498">
        <w:t>termination</w:t>
      </w:r>
      <w:proofErr w:type="spellEnd"/>
      <w:r w:rsidR="00F33498">
        <w:t xml:space="preserve"> </w:t>
      </w:r>
      <w:proofErr w:type="spellStart"/>
      <w:r w:rsidR="00F33498">
        <w:t>shock</w:t>
      </w:r>
      <w:proofErr w:type="spellEnd"/>
      <w:r w:rsidR="00F33498">
        <w:t xml:space="preserve">). Iza toga medij plazme se sastoji od sporog solarnog vjetra koji se širi sve do </w:t>
      </w:r>
      <w:proofErr w:type="spellStart"/>
      <w:r w:rsidR="00F33498">
        <w:t>heliopauze</w:t>
      </w:r>
      <w:proofErr w:type="spellEnd"/>
      <w:r w:rsidR="00F33498">
        <w:t xml:space="preserve">, granice između </w:t>
      </w:r>
      <w:proofErr w:type="spellStart"/>
      <w:r w:rsidR="00F33498">
        <w:t>heliosfere</w:t>
      </w:r>
      <w:proofErr w:type="spellEnd"/>
      <w:r w:rsidR="00F33498">
        <w:t xml:space="preserve"> i LIC-a. Kada je riječ o plazmi u svemiru, ona se teško miješa sa drugim plazmama tako da solarni vjetar i LIC sigurno imaju granicu koja ih razdvaja.</w:t>
      </w:r>
    </w:p>
    <w:p w:rsidR="00F33498" w:rsidRDefault="00F33498" w:rsidP="00404B63">
      <w:r>
        <w:t xml:space="preserve">LIC ipak nije potpuno ionizirana plazma (za razliku od solarnog vjetra). On sadržava neutralne atome na koje ne utječe magnetsko polje. Neutralni atomi ulaze u </w:t>
      </w:r>
      <w:proofErr w:type="spellStart"/>
      <w:r>
        <w:t>heliosferu</w:t>
      </w:r>
      <w:proofErr w:type="spellEnd"/>
      <w:r>
        <w:t>, neki dolaze i do Zemlje, preko koji smo saznali važna svojstva LIC-a.</w:t>
      </w:r>
    </w:p>
    <w:p w:rsidR="003612E4" w:rsidRDefault="00A92AC6" w:rsidP="00404B63">
      <w:r>
        <w:t xml:space="preserve"> </w:t>
      </w:r>
    </w:p>
    <w:p w:rsidR="00795DDD" w:rsidRDefault="00795DDD" w:rsidP="00404B63"/>
    <w:p w:rsidR="00795DDD" w:rsidRDefault="00795DDD" w:rsidP="00404B63"/>
    <w:p w:rsidR="00795DDD" w:rsidRDefault="007C4D4E" w:rsidP="00404B63">
      <w:r>
        <w:rPr>
          <w:noProof/>
        </w:rPr>
        <w:lastRenderedPageBreak/>
        <w:drawing>
          <wp:anchor distT="0" distB="0" distL="114300" distR="114300" simplePos="0" relativeHeight="251679744" behindDoc="1" locked="0" layoutInCell="1" allowOverlap="1" wp14:anchorId="101718E5" wp14:editId="6122B52C">
            <wp:simplePos x="0" y="0"/>
            <wp:positionH relativeFrom="column">
              <wp:posOffset>529590</wp:posOffset>
            </wp:positionH>
            <wp:positionV relativeFrom="paragraph">
              <wp:posOffset>-89535</wp:posOffset>
            </wp:positionV>
            <wp:extent cx="4514850" cy="2238375"/>
            <wp:effectExtent l="0" t="0" r="0" b="9525"/>
            <wp:wrapTight wrapText="bothSides">
              <wp:wrapPolygon edited="0">
                <wp:start x="0" y="0"/>
                <wp:lineTo x="0" y="21508"/>
                <wp:lineTo x="21509" y="21508"/>
                <wp:lineTo x="215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cloud_frisch.jpg"/>
                    <pic:cNvPicPr/>
                  </pic:nvPicPr>
                  <pic:blipFill>
                    <a:blip r:embed="rId34">
                      <a:extLst>
                        <a:ext uri="{28A0092B-C50C-407E-A947-70E740481C1C}">
                          <a14:useLocalDpi xmlns:a14="http://schemas.microsoft.com/office/drawing/2010/main" val="0"/>
                        </a:ext>
                      </a:extLst>
                    </a:blip>
                    <a:stretch>
                      <a:fillRect/>
                    </a:stretch>
                  </pic:blipFill>
                  <pic:spPr>
                    <a:xfrm>
                      <a:off x="0" y="0"/>
                      <a:ext cx="4514850" cy="2238375"/>
                    </a:xfrm>
                    <a:prstGeom prst="rect">
                      <a:avLst/>
                    </a:prstGeom>
                  </pic:spPr>
                </pic:pic>
              </a:graphicData>
            </a:graphic>
            <wp14:sizeRelH relativeFrom="page">
              <wp14:pctWidth>0</wp14:pctWidth>
            </wp14:sizeRelH>
            <wp14:sizeRelV relativeFrom="page">
              <wp14:pctHeight>0</wp14:pctHeight>
            </wp14:sizeRelV>
          </wp:anchor>
        </w:drawing>
      </w:r>
    </w:p>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Pr="007C4D4E" w:rsidRDefault="007C4D4E" w:rsidP="00404B63">
      <w:pPr>
        <w:rPr>
          <w:i/>
          <w:sz w:val="20"/>
          <w:szCs w:val="20"/>
        </w:rPr>
      </w:pPr>
      <w:r>
        <w:tab/>
      </w:r>
      <w:r>
        <w:tab/>
      </w:r>
      <w:r>
        <w:tab/>
      </w:r>
      <w:r w:rsidRPr="00684E74">
        <w:rPr>
          <w:i/>
          <w:sz w:val="20"/>
          <w:szCs w:val="20"/>
          <w:u w:val="single"/>
        </w:rPr>
        <w:t>Slika 4.2.</w:t>
      </w:r>
      <w:r w:rsidRPr="007C4D4E">
        <w:rPr>
          <w:i/>
          <w:sz w:val="20"/>
          <w:szCs w:val="20"/>
        </w:rPr>
        <w:t xml:space="preserve"> Lokalni međuzvjezdani oblak</w:t>
      </w:r>
    </w:p>
    <w:p w:rsidR="00795DDD" w:rsidRDefault="00795DDD" w:rsidP="00404B63"/>
    <w:p w:rsidR="007C4D4E" w:rsidRDefault="007C4D4E" w:rsidP="00404B63"/>
    <w:p w:rsidR="00795DDD" w:rsidRPr="005938CB" w:rsidRDefault="003612E4" w:rsidP="007C4D4E">
      <w:pPr>
        <w:pStyle w:val="ListParagraph"/>
        <w:numPr>
          <w:ilvl w:val="1"/>
          <w:numId w:val="40"/>
        </w:numPr>
        <w:rPr>
          <w:sz w:val="28"/>
          <w:szCs w:val="28"/>
        </w:rPr>
      </w:pPr>
      <w:r w:rsidRPr="005938CB">
        <w:rPr>
          <w:sz w:val="28"/>
          <w:szCs w:val="28"/>
        </w:rPr>
        <w:t xml:space="preserve">Struktura </w:t>
      </w:r>
      <w:proofErr w:type="spellStart"/>
      <w:r w:rsidRPr="005938CB">
        <w:rPr>
          <w:sz w:val="28"/>
          <w:szCs w:val="28"/>
        </w:rPr>
        <w:t>heliosfere</w:t>
      </w:r>
      <w:proofErr w:type="spellEnd"/>
    </w:p>
    <w:p w:rsidR="003612E4" w:rsidRDefault="003612E4" w:rsidP="003612E4"/>
    <w:p w:rsidR="003612E4" w:rsidRDefault="00760B5C" w:rsidP="003612E4">
      <w:r>
        <w:t xml:space="preserve">Veličina </w:t>
      </w:r>
      <w:proofErr w:type="spellStart"/>
      <w:r>
        <w:t>heliosfere</w:t>
      </w:r>
      <w:proofErr w:type="spellEnd"/>
      <w:r>
        <w:t xml:space="preserve"> procjenjuje se na 200-300 AU. </w:t>
      </w:r>
      <w:r w:rsidR="0070098D">
        <w:t xml:space="preserve">Smatralo se da je oblik </w:t>
      </w:r>
      <w:proofErr w:type="spellStart"/>
      <w:r w:rsidR="0070098D">
        <w:t>heliosfere</w:t>
      </w:r>
      <w:proofErr w:type="spellEnd"/>
      <w:r w:rsidR="0070098D">
        <w:t xml:space="preserve"> elipsa zbog putovanja Sunca kroz svemir (25km/s), no to je opovrgnula letjelica </w:t>
      </w:r>
      <w:proofErr w:type="spellStart"/>
      <w:r w:rsidR="0070098D">
        <w:t>Cassini</w:t>
      </w:r>
      <w:proofErr w:type="spellEnd"/>
      <w:r w:rsidR="0070098D">
        <w:t xml:space="preserve"> te je dala izravne dokaze da je </w:t>
      </w:r>
      <w:proofErr w:type="spellStart"/>
      <w:r w:rsidR="0070098D">
        <w:t>heliosfera</w:t>
      </w:r>
      <w:proofErr w:type="spellEnd"/>
      <w:r w:rsidR="0070098D">
        <w:t xml:space="preserve"> u obliku mjehurića. </w:t>
      </w:r>
      <w:r w:rsidR="005474D5">
        <w:t xml:space="preserve">Solarni vjetar koji putuje brzinama od 400-700 km/s oblikuje magnetsko polje unutar </w:t>
      </w:r>
      <w:proofErr w:type="spellStart"/>
      <w:r w:rsidR="005474D5">
        <w:t>heliosfere</w:t>
      </w:r>
      <w:proofErr w:type="spellEnd"/>
      <w:r w:rsidR="005474D5">
        <w:t xml:space="preserve"> </w:t>
      </w:r>
      <w:r w:rsidR="005474D5" w:rsidRPr="005474D5">
        <w:rPr>
          <w:i/>
          <w:sz w:val="22"/>
          <w:szCs w:val="22"/>
        </w:rPr>
        <w:t>(slika 3.10.)</w:t>
      </w:r>
      <w:r w:rsidR="005474D5">
        <w:rPr>
          <w:i/>
          <w:sz w:val="22"/>
          <w:szCs w:val="22"/>
        </w:rPr>
        <w:t xml:space="preserve"> </w:t>
      </w:r>
      <w:r w:rsidR="005474D5" w:rsidRPr="005474D5">
        <w:t>koje se proteže na oko 100 AU od Sunca.</w:t>
      </w:r>
      <w:r w:rsidR="005474D5">
        <w:t xml:space="preserve"> </w:t>
      </w:r>
    </w:p>
    <w:p w:rsidR="007C4D4E" w:rsidRDefault="005474D5" w:rsidP="007C4D4E">
      <w:r>
        <w:rPr>
          <w:noProof/>
        </w:rPr>
        <w:drawing>
          <wp:anchor distT="0" distB="0" distL="114300" distR="114300" simplePos="0" relativeHeight="251681792" behindDoc="1" locked="0" layoutInCell="1" allowOverlap="1" wp14:anchorId="0B8D4ABB" wp14:editId="46789112">
            <wp:simplePos x="0" y="0"/>
            <wp:positionH relativeFrom="column">
              <wp:posOffset>-51435</wp:posOffset>
            </wp:positionH>
            <wp:positionV relativeFrom="paragraph">
              <wp:posOffset>153035</wp:posOffset>
            </wp:positionV>
            <wp:extent cx="5486400" cy="3305175"/>
            <wp:effectExtent l="0" t="0" r="0" b="9525"/>
            <wp:wrapTight wrapText="bothSides">
              <wp:wrapPolygon edited="0">
                <wp:start x="0" y="0"/>
                <wp:lineTo x="0" y="21538"/>
                <wp:lineTo x="21525" y="21538"/>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sfera.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3305175"/>
                    </a:xfrm>
                    <a:prstGeom prst="rect">
                      <a:avLst/>
                    </a:prstGeom>
                  </pic:spPr>
                </pic:pic>
              </a:graphicData>
            </a:graphic>
            <wp14:sizeRelH relativeFrom="page">
              <wp14:pctWidth>0</wp14:pctWidth>
            </wp14:sizeRelH>
            <wp14:sizeRelV relativeFrom="page">
              <wp14:pctHeight>0</wp14:pctHeight>
            </wp14:sizeRelV>
          </wp:anchor>
        </w:drawing>
      </w:r>
    </w:p>
    <w:p w:rsidR="007C4D4E" w:rsidRDefault="007C4D4E" w:rsidP="007C4D4E"/>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795DDD" w:rsidRDefault="00795DDD" w:rsidP="00404B63"/>
    <w:p w:rsidR="005474D5" w:rsidRDefault="005474D5" w:rsidP="00404B63"/>
    <w:p w:rsidR="005474D5" w:rsidRDefault="005474D5" w:rsidP="00404B63"/>
    <w:p w:rsidR="005474D5" w:rsidRDefault="005474D5" w:rsidP="00404B63"/>
    <w:p w:rsidR="005474D5" w:rsidRDefault="005474D5" w:rsidP="00404B63"/>
    <w:p w:rsidR="005474D5" w:rsidRDefault="005474D5" w:rsidP="005474D5">
      <w:pPr>
        <w:ind w:left="2832"/>
        <w:rPr>
          <w:i/>
          <w:sz w:val="20"/>
          <w:szCs w:val="20"/>
        </w:rPr>
      </w:pPr>
      <w:r w:rsidRPr="00684E74">
        <w:rPr>
          <w:i/>
          <w:sz w:val="20"/>
          <w:szCs w:val="20"/>
          <w:u w:val="single"/>
        </w:rPr>
        <w:t>Slika 4.3.</w:t>
      </w:r>
      <w:r w:rsidRPr="005474D5">
        <w:rPr>
          <w:i/>
          <w:sz w:val="20"/>
          <w:szCs w:val="20"/>
        </w:rPr>
        <w:t xml:space="preserve"> Struktura </w:t>
      </w:r>
      <w:proofErr w:type="spellStart"/>
      <w:r w:rsidRPr="005474D5">
        <w:rPr>
          <w:i/>
          <w:sz w:val="20"/>
          <w:szCs w:val="20"/>
        </w:rPr>
        <w:t>heliosfere</w:t>
      </w:r>
      <w:proofErr w:type="spellEnd"/>
    </w:p>
    <w:p w:rsidR="005474D5" w:rsidRDefault="005474D5" w:rsidP="005474D5">
      <w:pPr>
        <w:ind w:left="2832"/>
        <w:rPr>
          <w:i/>
          <w:sz w:val="20"/>
          <w:szCs w:val="20"/>
        </w:rPr>
      </w:pPr>
      <w:r>
        <w:rPr>
          <w:i/>
          <w:sz w:val="20"/>
          <w:szCs w:val="20"/>
        </w:rPr>
        <w:t xml:space="preserve"> </w:t>
      </w:r>
    </w:p>
    <w:p w:rsidR="005474D5" w:rsidRDefault="005474D5" w:rsidP="005474D5">
      <w:r>
        <w:lastRenderedPageBreak/>
        <w:t xml:space="preserve">Na toj udaljenosti dolazi do usporavanja solarnog vjetra ispod brzine zvuka te se emitira šok. Tu granicu zovemo </w:t>
      </w:r>
      <w:proofErr w:type="spellStart"/>
      <w:r>
        <w:t>Termination</w:t>
      </w:r>
      <w:proofErr w:type="spellEnd"/>
      <w:r>
        <w:t xml:space="preserve"> </w:t>
      </w:r>
      <w:proofErr w:type="spellStart"/>
      <w:r>
        <w:t>shock</w:t>
      </w:r>
      <w:proofErr w:type="spellEnd"/>
      <w:r>
        <w:t>.</w:t>
      </w:r>
      <w:r w:rsidR="00792599">
        <w:t xml:space="preserve"> Kada se solarni vjetar počne gibat</w:t>
      </w:r>
      <w:r w:rsidR="00A14389">
        <w:t>i</w:t>
      </w:r>
      <w:r w:rsidR="00792599">
        <w:t xml:space="preserve"> </w:t>
      </w:r>
      <w:proofErr w:type="spellStart"/>
      <w:r w:rsidR="00792599">
        <w:t>subsoničnim</w:t>
      </w:r>
      <w:proofErr w:type="spellEnd"/>
      <w:r w:rsidR="00792599">
        <w:t xml:space="preserve"> brzinama dolazi do promjene u magnetskom polju.</w:t>
      </w:r>
      <w:r>
        <w:t xml:space="preserve"> Područje gdje se nalazi solarni vjetar sporiji od brzine zvuka nazivamo </w:t>
      </w:r>
      <w:r w:rsidR="005E1B56">
        <w:t>solarna korica</w:t>
      </w:r>
      <w:r w:rsidR="00792599">
        <w:t xml:space="preserve"> (</w:t>
      </w:r>
      <w:proofErr w:type="spellStart"/>
      <w:r w:rsidR="00792599">
        <w:t>heliosheath</w:t>
      </w:r>
      <w:proofErr w:type="spellEnd"/>
      <w:r w:rsidR="00792599">
        <w:t xml:space="preserve">). Granica sa međuzvjezdanim medijem se naziva </w:t>
      </w:r>
      <w:proofErr w:type="spellStart"/>
      <w:r w:rsidR="00792599">
        <w:t>heliopauza</w:t>
      </w:r>
      <w:proofErr w:type="spellEnd"/>
      <w:r w:rsidR="00792599">
        <w:t xml:space="preserve">. To je granica gdje je solarni vjetar zaustavljen od strane međuzvjezdanog medija i više nema dovoljno snage da odgura solarne vjetrove drugih zvijezda. </w:t>
      </w:r>
      <w:r w:rsidR="0070098D">
        <w:t>Šok u obliku luka (</w:t>
      </w:r>
      <w:proofErr w:type="spellStart"/>
      <w:r w:rsidR="0070098D">
        <w:t>Bow</w:t>
      </w:r>
      <w:proofErr w:type="spellEnd"/>
      <w:r w:rsidR="0070098D">
        <w:t xml:space="preserve"> </w:t>
      </w:r>
      <w:proofErr w:type="spellStart"/>
      <w:r w:rsidR="0070098D">
        <w:t>shock</w:t>
      </w:r>
      <w:proofErr w:type="spellEnd"/>
      <w:r w:rsidR="0070098D">
        <w:t>) nastaje zbog kretanja Sunca kroz svemir</w:t>
      </w:r>
      <w:r w:rsidR="00684E74">
        <w:t xml:space="preserve"> </w:t>
      </w:r>
      <w:r w:rsidR="00684E74" w:rsidRPr="00684E74">
        <w:rPr>
          <w:i/>
          <w:sz w:val="22"/>
          <w:szCs w:val="22"/>
        </w:rPr>
        <w:t>(slika 4.4.)</w:t>
      </w:r>
      <w:r w:rsidR="005E1B56">
        <w:rPr>
          <w:i/>
          <w:sz w:val="22"/>
          <w:szCs w:val="22"/>
        </w:rPr>
        <w:t xml:space="preserve"> </w:t>
      </w:r>
      <w:r w:rsidR="005E1B56">
        <w:t>te</w:t>
      </w:r>
      <w:r w:rsidR="00684E74">
        <w:t xml:space="preserve"> k</w:t>
      </w:r>
      <w:r w:rsidR="005E1B56">
        <w:t>ada međuzvjezdani vjetrovi udaraju</w:t>
      </w:r>
      <w:r w:rsidR="00684E74">
        <w:t xml:space="preserve"> u </w:t>
      </w:r>
      <w:proofErr w:type="spellStart"/>
      <w:r w:rsidR="00684E74">
        <w:t>heliosferu</w:t>
      </w:r>
      <w:proofErr w:type="spellEnd"/>
      <w:r w:rsidR="00684E74">
        <w:t xml:space="preserve"> i stvaraju područje turbulencije.</w:t>
      </w:r>
      <w:r w:rsidR="005E1B56">
        <w:t xml:space="preserve"> </w:t>
      </w:r>
      <w:r w:rsidR="00684E74">
        <w:t>NASA-ini znan</w:t>
      </w:r>
      <w:r w:rsidR="00A14389">
        <w:t>stvenici smatraju da je lokacija</w:t>
      </w:r>
      <w:r w:rsidR="00684E74">
        <w:t xml:space="preserve"> tog luka na 230 AU od Sunca.</w:t>
      </w:r>
    </w:p>
    <w:p w:rsidR="00684E74" w:rsidRDefault="00B91BFA" w:rsidP="005474D5">
      <w:r>
        <w:rPr>
          <w:i/>
          <w:noProof/>
          <w:sz w:val="20"/>
          <w:szCs w:val="20"/>
        </w:rPr>
        <w:drawing>
          <wp:anchor distT="0" distB="0" distL="114300" distR="114300" simplePos="0" relativeHeight="251685888" behindDoc="1" locked="0" layoutInCell="1" allowOverlap="1" wp14:anchorId="5B5BCF97" wp14:editId="6C37AAFF">
            <wp:simplePos x="0" y="0"/>
            <wp:positionH relativeFrom="column">
              <wp:posOffset>2967990</wp:posOffset>
            </wp:positionH>
            <wp:positionV relativeFrom="paragraph">
              <wp:posOffset>224790</wp:posOffset>
            </wp:positionV>
            <wp:extent cx="2952750" cy="2705100"/>
            <wp:effectExtent l="0" t="0" r="0" b="0"/>
            <wp:wrapTight wrapText="bothSides">
              <wp:wrapPolygon edited="0">
                <wp:start x="0" y="0"/>
                <wp:lineTo x="0" y="21448"/>
                <wp:lineTo x="21461" y="21448"/>
                <wp:lineTo x="2146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5_387672S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2750" cy="2705100"/>
                    </a:xfrm>
                    <a:prstGeom prst="rect">
                      <a:avLst/>
                    </a:prstGeom>
                  </pic:spPr>
                </pic:pic>
              </a:graphicData>
            </a:graphic>
            <wp14:sizeRelH relativeFrom="page">
              <wp14:pctWidth>0</wp14:pctWidth>
            </wp14:sizeRelH>
            <wp14:sizeRelV relativeFrom="page">
              <wp14:pctHeight>0</wp14:pctHeight>
            </wp14:sizeRelV>
          </wp:anchor>
        </w:drawing>
      </w:r>
      <w:r>
        <w:rPr>
          <w:i/>
          <w:noProof/>
          <w:sz w:val="20"/>
          <w:szCs w:val="20"/>
        </w:rPr>
        <w:drawing>
          <wp:anchor distT="0" distB="0" distL="114300" distR="114300" simplePos="0" relativeHeight="251682816" behindDoc="1" locked="0" layoutInCell="1" allowOverlap="1" wp14:anchorId="2C4BFE75" wp14:editId="7A6DA4E5">
            <wp:simplePos x="0" y="0"/>
            <wp:positionH relativeFrom="column">
              <wp:posOffset>-213360</wp:posOffset>
            </wp:positionH>
            <wp:positionV relativeFrom="paragraph">
              <wp:posOffset>224790</wp:posOffset>
            </wp:positionV>
            <wp:extent cx="2838450" cy="2705100"/>
            <wp:effectExtent l="0" t="0" r="0" b="0"/>
            <wp:wrapTight wrapText="bothSides">
              <wp:wrapPolygon edited="0">
                <wp:start x="0" y="0"/>
                <wp:lineTo x="0" y="21448"/>
                <wp:lineTo x="21455" y="21448"/>
                <wp:lineTo x="214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px-52706main_hstorion_lg.jpg"/>
                    <pic:cNvPicPr/>
                  </pic:nvPicPr>
                  <pic:blipFill>
                    <a:blip r:embed="rId37">
                      <a:extLst>
                        <a:ext uri="{28A0092B-C50C-407E-A947-70E740481C1C}">
                          <a14:useLocalDpi xmlns:a14="http://schemas.microsoft.com/office/drawing/2010/main" val="0"/>
                        </a:ext>
                      </a:extLst>
                    </a:blip>
                    <a:stretch>
                      <a:fillRect/>
                    </a:stretch>
                  </pic:blipFill>
                  <pic:spPr>
                    <a:xfrm>
                      <a:off x="0" y="0"/>
                      <a:ext cx="2838450" cy="2705100"/>
                    </a:xfrm>
                    <a:prstGeom prst="rect">
                      <a:avLst/>
                    </a:prstGeom>
                  </pic:spPr>
                </pic:pic>
              </a:graphicData>
            </a:graphic>
            <wp14:sizeRelH relativeFrom="page">
              <wp14:pctWidth>0</wp14:pctWidth>
            </wp14:sizeRelH>
            <wp14:sizeRelV relativeFrom="page">
              <wp14:pctHeight>0</wp14:pctHeight>
            </wp14:sizeRelV>
          </wp:anchor>
        </w:drawing>
      </w: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684E74" w:rsidRDefault="00684E74" w:rsidP="005474D5">
      <w:pPr>
        <w:rPr>
          <w:i/>
          <w:sz w:val="20"/>
          <w:szCs w:val="20"/>
        </w:rPr>
      </w:pPr>
    </w:p>
    <w:p w:rsidR="00B91BFA" w:rsidRDefault="00B91BFA" w:rsidP="005474D5">
      <w:pPr>
        <w:rPr>
          <w:i/>
          <w:sz w:val="20"/>
          <w:szCs w:val="20"/>
          <w:u w:val="single"/>
        </w:rPr>
      </w:pPr>
    </w:p>
    <w:p w:rsidR="00684E74" w:rsidRDefault="00684E74" w:rsidP="005474D5">
      <w:pPr>
        <w:rPr>
          <w:i/>
          <w:sz w:val="20"/>
          <w:szCs w:val="20"/>
        </w:rPr>
      </w:pPr>
      <w:r w:rsidRPr="00684E74">
        <w:rPr>
          <w:i/>
          <w:sz w:val="20"/>
          <w:szCs w:val="20"/>
          <w:u w:val="single"/>
        </w:rPr>
        <w:t>Slika 4.4.</w:t>
      </w:r>
      <w:r>
        <w:rPr>
          <w:i/>
          <w:sz w:val="20"/>
          <w:szCs w:val="20"/>
        </w:rPr>
        <w:t xml:space="preserve"> Oblikovanje luka (</w:t>
      </w:r>
      <w:proofErr w:type="spellStart"/>
      <w:r>
        <w:rPr>
          <w:i/>
          <w:sz w:val="20"/>
          <w:szCs w:val="20"/>
        </w:rPr>
        <w:t>Bow</w:t>
      </w:r>
      <w:proofErr w:type="spellEnd"/>
      <w:r>
        <w:rPr>
          <w:i/>
          <w:sz w:val="20"/>
          <w:szCs w:val="20"/>
        </w:rPr>
        <w:t xml:space="preserve"> </w:t>
      </w:r>
      <w:proofErr w:type="spellStart"/>
      <w:r>
        <w:rPr>
          <w:i/>
          <w:sz w:val="20"/>
          <w:szCs w:val="20"/>
        </w:rPr>
        <w:t>shock</w:t>
      </w:r>
      <w:proofErr w:type="spellEnd"/>
      <w:r>
        <w:rPr>
          <w:i/>
          <w:sz w:val="20"/>
          <w:szCs w:val="20"/>
        </w:rPr>
        <w:t>)</w:t>
      </w:r>
      <w:r w:rsidR="00B91BFA">
        <w:rPr>
          <w:i/>
          <w:sz w:val="20"/>
          <w:szCs w:val="20"/>
        </w:rPr>
        <w:t xml:space="preserve">                       </w:t>
      </w:r>
      <w:r w:rsidR="00B91BFA" w:rsidRPr="00B91BFA">
        <w:rPr>
          <w:i/>
          <w:sz w:val="20"/>
          <w:szCs w:val="20"/>
          <w:u w:val="single"/>
        </w:rPr>
        <w:t>Slika 4.5.</w:t>
      </w:r>
      <w:r w:rsidR="00B91BFA">
        <w:rPr>
          <w:i/>
          <w:sz w:val="20"/>
          <w:szCs w:val="20"/>
        </w:rPr>
        <w:t xml:space="preserve"> </w:t>
      </w:r>
      <w:proofErr w:type="spellStart"/>
      <w:r w:rsidR="00B91BFA">
        <w:rPr>
          <w:i/>
          <w:sz w:val="20"/>
          <w:szCs w:val="20"/>
        </w:rPr>
        <w:t>Bow</w:t>
      </w:r>
      <w:proofErr w:type="spellEnd"/>
      <w:r w:rsidR="00B91BFA">
        <w:rPr>
          <w:i/>
          <w:sz w:val="20"/>
          <w:szCs w:val="20"/>
        </w:rPr>
        <w:t xml:space="preserve"> </w:t>
      </w:r>
      <w:proofErr w:type="spellStart"/>
      <w:r w:rsidR="00B91BFA">
        <w:rPr>
          <w:i/>
          <w:sz w:val="20"/>
          <w:szCs w:val="20"/>
        </w:rPr>
        <w:t>shock</w:t>
      </w:r>
      <w:proofErr w:type="spellEnd"/>
      <w:r w:rsidR="00B91BFA">
        <w:rPr>
          <w:i/>
          <w:sz w:val="20"/>
          <w:szCs w:val="20"/>
        </w:rPr>
        <w:t xml:space="preserve"> snimljen teleskopom WISE</w:t>
      </w:r>
    </w:p>
    <w:p w:rsidR="00684E74" w:rsidRDefault="00684E74" w:rsidP="005474D5">
      <w:pPr>
        <w:rPr>
          <w:i/>
          <w:sz w:val="20"/>
          <w:szCs w:val="20"/>
        </w:rPr>
      </w:pPr>
    </w:p>
    <w:p w:rsidR="00684E74" w:rsidRDefault="00684E74" w:rsidP="005474D5">
      <w:pPr>
        <w:rPr>
          <w:i/>
          <w:sz w:val="20"/>
          <w:szCs w:val="20"/>
        </w:rPr>
      </w:pPr>
    </w:p>
    <w:p w:rsidR="00684E74" w:rsidRPr="005938CB" w:rsidRDefault="00684E74" w:rsidP="005474D5">
      <w:pPr>
        <w:rPr>
          <w:i/>
          <w:sz w:val="28"/>
          <w:szCs w:val="28"/>
        </w:rPr>
      </w:pPr>
    </w:p>
    <w:p w:rsidR="00684E74" w:rsidRPr="005938CB" w:rsidRDefault="00684E74" w:rsidP="00684E74">
      <w:pPr>
        <w:pStyle w:val="ListParagraph"/>
        <w:numPr>
          <w:ilvl w:val="1"/>
          <w:numId w:val="40"/>
        </w:numPr>
        <w:rPr>
          <w:sz w:val="28"/>
          <w:szCs w:val="28"/>
        </w:rPr>
      </w:pPr>
      <w:r w:rsidRPr="005938CB">
        <w:rPr>
          <w:sz w:val="28"/>
          <w:szCs w:val="28"/>
        </w:rPr>
        <w:t xml:space="preserve">Tijek istraživanja </w:t>
      </w:r>
      <w:proofErr w:type="spellStart"/>
      <w:r w:rsidRPr="005938CB">
        <w:rPr>
          <w:sz w:val="28"/>
          <w:szCs w:val="28"/>
        </w:rPr>
        <w:t>heliosfere</w:t>
      </w:r>
      <w:proofErr w:type="spellEnd"/>
      <w:r w:rsidRPr="005938CB">
        <w:rPr>
          <w:sz w:val="28"/>
          <w:szCs w:val="28"/>
        </w:rPr>
        <w:t xml:space="preserve"> i pogled u buduće misije</w:t>
      </w:r>
    </w:p>
    <w:p w:rsidR="00684E74" w:rsidRDefault="00684E74" w:rsidP="00684E74"/>
    <w:p w:rsidR="00684E74" w:rsidRDefault="00684E74" w:rsidP="00684E74">
      <w:r>
        <w:t xml:space="preserve">Era istraživanja svemira, omogućila nam je dobivanje vrlo važnih podataka u proučavanju </w:t>
      </w:r>
      <w:proofErr w:type="spellStart"/>
      <w:r>
        <w:t>heliosfere</w:t>
      </w:r>
      <w:proofErr w:type="spellEnd"/>
      <w:r>
        <w:t xml:space="preserve">, njezine strukture i sastava. </w:t>
      </w:r>
      <w:r w:rsidR="00DB4CE5">
        <w:t xml:space="preserve">Sunce, atmosfera Sunca, solarni vjetar i magnetsko polje međuplanetarnog prostora su puno bolje objašnjeni. No, ostaje još puno praznina koje treba popuniti u godinama koje dolaze. </w:t>
      </w:r>
    </w:p>
    <w:p w:rsidR="005938CB" w:rsidRDefault="00DB4CE5" w:rsidP="00684E74">
      <w:r>
        <w:t xml:space="preserve">Prve letjelice koje su lansirane u svemir, i s kojima je počelo doba </w:t>
      </w:r>
      <w:proofErr w:type="spellStart"/>
      <w:r>
        <w:t>istaživanja</w:t>
      </w:r>
      <w:proofErr w:type="spellEnd"/>
      <w:r>
        <w:t xml:space="preserve"> svemira, su </w:t>
      </w:r>
      <w:r w:rsidRPr="00170774">
        <w:rPr>
          <w:i/>
        </w:rPr>
        <w:t>Luna 1, 2 i 3</w:t>
      </w:r>
      <w:r>
        <w:t xml:space="preserve"> lansirane 1959. godine  i </w:t>
      </w:r>
      <w:r w:rsidRPr="00170774">
        <w:rPr>
          <w:i/>
        </w:rPr>
        <w:t>Explorer 10</w:t>
      </w:r>
      <w:r>
        <w:t xml:space="preserve"> (1961.) koje su izmjerile povišeni broj čestica u Van </w:t>
      </w:r>
      <w:proofErr w:type="spellStart"/>
      <w:r>
        <w:t>Allenovim</w:t>
      </w:r>
      <w:proofErr w:type="spellEnd"/>
      <w:r>
        <w:t xml:space="preserve"> pojasevima, no nisu potvrdile postojanje solarnog vjetra. To je učinila prva uspješna međuplanetarna misija  </w:t>
      </w:r>
      <w:proofErr w:type="spellStart"/>
      <w:r w:rsidRPr="00170774">
        <w:rPr>
          <w:i/>
        </w:rPr>
        <w:t>Mariner</w:t>
      </w:r>
      <w:proofErr w:type="spellEnd"/>
      <w:r w:rsidRPr="00170774">
        <w:rPr>
          <w:i/>
        </w:rPr>
        <w:t xml:space="preserve"> 2</w:t>
      </w:r>
      <w:r>
        <w:t xml:space="preserve"> (misija na Veneru 1962.) koja je potvrdila postojanje solarnog vjetra i vratila  </w:t>
      </w:r>
    </w:p>
    <w:p w:rsidR="00DB4CE5" w:rsidRDefault="00DB4CE5" w:rsidP="00684E74">
      <w:r>
        <w:lastRenderedPageBreak/>
        <w:t xml:space="preserve">prve podatke o njegovim svojstvima. Njemačko-američka misija </w:t>
      </w:r>
      <w:proofErr w:type="spellStart"/>
      <w:r w:rsidRPr="00170774">
        <w:rPr>
          <w:i/>
        </w:rPr>
        <w:t>Helios</w:t>
      </w:r>
      <w:proofErr w:type="spellEnd"/>
      <w:r w:rsidRPr="00170774">
        <w:rPr>
          <w:i/>
        </w:rPr>
        <w:t xml:space="preserve"> 1 i </w:t>
      </w:r>
      <w:proofErr w:type="spellStart"/>
      <w:r w:rsidRPr="00170774">
        <w:rPr>
          <w:i/>
        </w:rPr>
        <w:t>Helios</w:t>
      </w:r>
      <w:proofErr w:type="spellEnd"/>
      <w:r w:rsidRPr="00170774">
        <w:rPr>
          <w:i/>
        </w:rPr>
        <w:t xml:space="preserve"> 2</w:t>
      </w:r>
      <w:r>
        <w:t xml:space="preserve"> su najbliže letjelice koje su došle do Sunca (0.3 AU) i vratili bitne podatke o solarnom vjetru i dubokoj unutrašnjosti </w:t>
      </w:r>
      <w:proofErr w:type="spellStart"/>
      <w:r>
        <w:t>heliosfere</w:t>
      </w:r>
      <w:proofErr w:type="spellEnd"/>
      <w:r>
        <w:t xml:space="preserve">. </w:t>
      </w:r>
    </w:p>
    <w:p w:rsidR="00650FE3" w:rsidRDefault="00DB4CE5" w:rsidP="00684E74">
      <w:r>
        <w:t>Postojale su mnoge misije čije su letjelice u orbiti oko Zemlje.</w:t>
      </w:r>
      <w:r w:rsidR="008F192A">
        <w:t xml:space="preserve"> </w:t>
      </w:r>
      <w:r w:rsidR="00650FE3">
        <w:t xml:space="preserve">Neke od važnijih za istraživanje solarnih čestica i vjetra su </w:t>
      </w:r>
      <w:r w:rsidR="00650FE3" w:rsidRPr="00170774">
        <w:rPr>
          <w:i/>
        </w:rPr>
        <w:t>Međuzvjezdana platforma za nadgledanje</w:t>
      </w:r>
      <w:r w:rsidR="00650FE3">
        <w:t xml:space="preserve"> (</w:t>
      </w:r>
      <w:proofErr w:type="spellStart"/>
      <w:r w:rsidR="00650FE3">
        <w:t>Interplanetary</w:t>
      </w:r>
      <w:proofErr w:type="spellEnd"/>
      <w:r w:rsidR="00650FE3">
        <w:t xml:space="preserve"> </w:t>
      </w:r>
      <w:proofErr w:type="spellStart"/>
      <w:r w:rsidR="00650FE3">
        <w:t>Monitoring</w:t>
      </w:r>
      <w:proofErr w:type="spellEnd"/>
      <w:r w:rsidR="00650FE3">
        <w:t xml:space="preserve"> </w:t>
      </w:r>
      <w:proofErr w:type="spellStart"/>
      <w:r w:rsidR="00650FE3">
        <w:t>Platform</w:t>
      </w:r>
      <w:proofErr w:type="spellEnd"/>
      <w:r w:rsidR="00650FE3">
        <w:t xml:space="preserve">) te </w:t>
      </w:r>
      <w:proofErr w:type="spellStart"/>
      <w:r w:rsidR="00650FE3" w:rsidRPr="00170774">
        <w:rPr>
          <w:i/>
        </w:rPr>
        <w:t>International</w:t>
      </w:r>
      <w:proofErr w:type="spellEnd"/>
      <w:r w:rsidR="00650FE3" w:rsidRPr="00170774">
        <w:rPr>
          <w:i/>
        </w:rPr>
        <w:t xml:space="preserve"> Sun-</w:t>
      </w:r>
      <w:proofErr w:type="spellStart"/>
      <w:r w:rsidR="00650FE3" w:rsidRPr="00170774">
        <w:rPr>
          <w:i/>
        </w:rPr>
        <w:t>Earth</w:t>
      </w:r>
      <w:proofErr w:type="spellEnd"/>
      <w:r w:rsidR="00650FE3" w:rsidRPr="00170774">
        <w:rPr>
          <w:i/>
        </w:rPr>
        <w:t xml:space="preserve"> Explorer (ISEE) 1 i 2</w:t>
      </w:r>
      <w:r w:rsidR="00650FE3">
        <w:t xml:space="preserve"> . </w:t>
      </w:r>
    </w:p>
    <w:p w:rsidR="00650FE3" w:rsidRDefault="00650FE3" w:rsidP="00684E74">
      <w:r>
        <w:t xml:space="preserve">L1 je </w:t>
      </w:r>
      <w:proofErr w:type="spellStart"/>
      <w:r>
        <w:t>Lagrangianova</w:t>
      </w:r>
      <w:proofErr w:type="spellEnd"/>
      <w:r>
        <w:t xml:space="preserve"> lokacija koja je udaljena 0.01 AU od Zemlje te je idealno mjesto za istraživanje solarnog vjetra jer rotira istom brzinom kao što rotira Zemlja oko Sunca.  Najvažnije misije na L1 su </w:t>
      </w:r>
      <w:r w:rsidRPr="00170774">
        <w:rPr>
          <w:i/>
        </w:rPr>
        <w:t>ISEE 3, SOHO (</w:t>
      </w:r>
      <w:proofErr w:type="spellStart"/>
      <w:r w:rsidRPr="00170774">
        <w:rPr>
          <w:i/>
        </w:rPr>
        <w:t>Solar</w:t>
      </w:r>
      <w:proofErr w:type="spellEnd"/>
      <w:r w:rsidRPr="00170774">
        <w:rPr>
          <w:i/>
        </w:rPr>
        <w:t xml:space="preserve"> </w:t>
      </w:r>
      <w:proofErr w:type="spellStart"/>
      <w:r w:rsidRPr="00170774">
        <w:rPr>
          <w:i/>
        </w:rPr>
        <w:t>and</w:t>
      </w:r>
      <w:proofErr w:type="spellEnd"/>
      <w:r w:rsidRPr="00170774">
        <w:rPr>
          <w:i/>
        </w:rPr>
        <w:t xml:space="preserve"> </w:t>
      </w:r>
      <w:proofErr w:type="spellStart"/>
      <w:r w:rsidRPr="00170774">
        <w:rPr>
          <w:i/>
        </w:rPr>
        <w:t>Heliospheric</w:t>
      </w:r>
      <w:proofErr w:type="spellEnd"/>
      <w:r w:rsidRPr="00170774">
        <w:rPr>
          <w:i/>
        </w:rPr>
        <w:t xml:space="preserve"> </w:t>
      </w:r>
      <w:proofErr w:type="spellStart"/>
      <w:r w:rsidRPr="00170774">
        <w:rPr>
          <w:i/>
        </w:rPr>
        <w:t>Observatory</w:t>
      </w:r>
      <w:proofErr w:type="spellEnd"/>
      <w:r w:rsidRPr="00170774">
        <w:rPr>
          <w:i/>
        </w:rPr>
        <w:t xml:space="preserve"> </w:t>
      </w:r>
      <w:r>
        <w:t xml:space="preserve">1995.) i </w:t>
      </w:r>
      <w:r w:rsidRPr="00170774">
        <w:rPr>
          <w:i/>
        </w:rPr>
        <w:t>ACE (</w:t>
      </w:r>
      <w:proofErr w:type="spellStart"/>
      <w:r w:rsidRPr="00170774">
        <w:rPr>
          <w:i/>
        </w:rPr>
        <w:t>Advance</w:t>
      </w:r>
      <w:proofErr w:type="spellEnd"/>
      <w:r w:rsidRPr="00170774">
        <w:rPr>
          <w:i/>
        </w:rPr>
        <w:t xml:space="preserve"> </w:t>
      </w:r>
      <w:proofErr w:type="spellStart"/>
      <w:r w:rsidRPr="00170774">
        <w:rPr>
          <w:i/>
        </w:rPr>
        <w:t>Composition</w:t>
      </w:r>
      <w:proofErr w:type="spellEnd"/>
      <w:r w:rsidRPr="00170774">
        <w:rPr>
          <w:i/>
        </w:rPr>
        <w:t xml:space="preserve"> Explorer).</w:t>
      </w:r>
    </w:p>
    <w:p w:rsidR="00F02F10" w:rsidRDefault="00650FE3" w:rsidP="00684E74">
      <w:r>
        <w:t xml:space="preserve">Prve letjelice koje su putovale iza orbite Marsa su </w:t>
      </w:r>
      <w:proofErr w:type="spellStart"/>
      <w:r w:rsidRPr="00170774">
        <w:rPr>
          <w:i/>
        </w:rPr>
        <w:t>Pioneer</w:t>
      </w:r>
      <w:proofErr w:type="spellEnd"/>
      <w:r w:rsidRPr="00170774">
        <w:rPr>
          <w:i/>
        </w:rPr>
        <w:t xml:space="preserve"> 10 </w:t>
      </w:r>
      <w:r>
        <w:t xml:space="preserve">(1972.) </w:t>
      </w:r>
      <w:r w:rsidRPr="00170774">
        <w:rPr>
          <w:i/>
        </w:rPr>
        <w:t>i 11</w:t>
      </w:r>
      <w:r>
        <w:t>(1973.)</w:t>
      </w:r>
      <w:r w:rsidR="00F02F10">
        <w:t xml:space="preserve"> koje su imale misiju skupljanja podataka sa Jupitera</w:t>
      </w:r>
      <w:r>
        <w:t xml:space="preserve">. Prolazeći pokraj Marsa </w:t>
      </w:r>
      <w:proofErr w:type="spellStart"/>
      <w:r w:rsidRPr="00170774">
        <w:rPr>
          <w:i/>
        </w:rPr>
        <w:t>Pioneer</w:t>
      </w:r>
      <w:proofErr w:type="spellEnd"/>
      <w:r w:rsidRPr="00170774">
        <w:rPr>
          <w:i/>
        </w:rPr>
        <w:t xml:space="preserve"> 10</w:t>
      </w:r>
      <w:r>
        <w:t xml:space="preserve"> je pokazao da granica </w:t>
      </w:r>
      <w:proofErr w:type="spellStart"/>
      <w:r>
        <w:t>heliosfere</w:t>
      </w:r>
      <w:proofErr w:type="spellEnd"/>
      <w:r>
        <w:t xml:space="preserve"> sigurno nije u tom području te pobio spekulacije i teorije koje su tada postojale. </w:t>
      </w:r>
      <w:r w:rsidR="00F02F10">
        <w:t xml:space="preserve">Godine 1977. , sa mjesec dana razmaka, lansirane su letjelice </w:t>
      </w:r>
      <w:proofErr w:type="spellStart"/>
      <w:r w:rsidR="00F02F10" w:rsidRPr="00170774">
        <w:rPr>
          <w:i/>
        </w:rPr>
        <w:t>Voyager</w:t>
      </w:r>
      <w:proofErr w:type="spellEnd"/>
      <w:r w:rsidR="00F02F10" w:rsidRPr="00170774">
        <w:rPr>
          <w:i/>
        </w:rPr>
        <w:t xml:space="preserve"> 1</w:t>
      </w:r>
      <w:r w:rsidR="00F02F10">
        <w:t xml:space="preserve"> i </w:t>
      </w:r>
      <w:proofErr w:type="spellStart"/>
      <w:r w:rsidR="00F02F10" w:rsidRPr="00170774">
        <w:rPr>
          <w:i/>
        </w:rPr>
        <w:t>Voyager</w:t>
      </w:r>
      <w:proofErr w:type="spellEnd"/>
      <w:r w:rsidR="00F02F10" w:rsidRPr="00170774">
        <w:rPr>
          <w:i/>
        </w:rPr>
        <w:t xml:space="preserve"> 2</w:t>
      </w:r>
      <w:r w:rsidR="00F02F10">
        <w:t xml:space="preserve">. One su otkrile postojanje granica </w:t>
      </w:r>
      <w:proofErr w:type="spellStart"/>
      <w:r w:rsidR="00F02F10">
        <w:t>heliosfere</w:t>
      </w:r>
      <w:proofErr w:type="spellEnd"/>
      <w:r w:rsidR="00F02F10">
        <w:t xml:space="preserve">. Pretpostavlja se da bi obadvije letjelice trebale proći solarnu koricu i ući u međuzvjezdani prostor u idućim godinama. </w:t>
      </w:r>
    </w:p>
    <w:p w:rsidR="00746A54" w:rsidRDefault="00052EC0" w:rsidP="00684E74">
      <w:r>
        <w:rPr>
          <w:noProof/>
        </w:rPr>
        <w:drawing>
          <wp:anchor distT="0" distB="0" distL="114300" distR="114300" simplePos="0" relativeHeight="251684864" behindDoc="1" locked="0" layoutInCell="1" allowOverlap="1" wp14:anchorId="7ABE5D5A" wp14:editId="74102EF7">
            <wp:simplePos x="0" y="0"/>
            <wp:positionH relativeFrom="column">
              <wp:posOffset>2929890</wp:posOffset>
            </wp:positionH>
            <wp:positionV relativeFrom="paragraph">
              <wp:posOffset>201930</wp:posOffset>
            </wp:positionV>
            <wp:extent cx="2562225" cy="2228850"/>
            <wp:effectExtent l="0" t="0" r="9525" b="0"/>
            <wp:wrapTight wrapText="bothSides">
              <wp:wrapPolygon edited="0">
                <wp:start x="0" y="0"/>
                <wp:lineTo x="0" y="21415"/>
                <wp:lineTo x="21520" y="21415"/>
                <wp:lineTo x="2152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O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2225" cy="2228850"/>
                    </a:xfrm>
                    <a:prstGeom prst="rect">
                      <a:avLst/>
                    </a:prstGeom>
                  </pic:spPr>
                </pic:pic>
              </a:graphicData>
            </a:graphic>
            <wp14:sizeRelH relativeFrom="page">
              <wp14:pctWidth>0</wp14:pctWidth>
            </wp14:sizeRelH>
            <wp14:sizeRelV relativeFrom="page">
              <wp14:pctHeight>0</wp14:pctHeight>
            </wp14:sizeRelV>
          </wp:anchor>
        </w:drawing>
      </w:r>
      <w:r w:rsidR="00746A54">
        <w:rPr>
          <w:noProof/>
        </w:rPr>
        <w:drawing>
          <wp:anchor distT="0" distB="0" distL="114300" distR="114300" simplePos="0" relativeHeight="251683840" behindDoc="1" locked="0" layoutInCell="1" allowOverlap="1" wp14:anchorId="657A7D65" wp14:editId="2729696E">
            <wp:simplePos x="0" y="0"/>
            <wp:positionH relativeFrom="column">
              <wp:posOffset>-3810</wp:posOffset>
            </wp:positionH>
            <wp:positionV relativeFrom="paragraph">
              <wp:posOffset>201930</wp:posOffset>
            </wp:positionV>
            <wp:extent cx="2465070" cy="2226945"/>
            <wp:effectExtent l="0" t="0" r="0" b="1905"/>
            <wp:wrapTight wrapText="bothSides">
              <wp:wrapPolygon edited="0">
                <wp:start x="0" y="0"/>
                <wp:lineTo x="0" y="21434"/>
                <wp:lineTo x="21366" y="21434"/>
                <wp:lineTo x="213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ik-1-icon.jpg"/>
                    <pic:cNvPicPr/>
                  </pic:nvPicPr>
                  <pic:blipFill>
                    <a:blip r:embed="rId39">
                      <a:extLst>
                        <a:ext uri="{28A0092B-C50C-407E-A947-70E740481C1C}">
                          <a14:useLocalDpi xmlns:a14="http://schemas.microsoft.com/office/drawing/2010/main" val="0"/>
                        </a:ext>
                      </a:extLst>
                    </a:blip>
                    <a:stretch>
                      <a:fillRect/>
                    </a:stretch>
                  </pic:blipFill>
                  <pic:spPr>
                    <a:xfrm>
                      <a:off x="0" y="0"/>
                      <a:ext cx="2465070" cy="2226945"/>
                    </a:xfrm>
                    <a:prstGeom prst="rect">
                      <a:avLst/>
                    </a:prstGeom>
                  </pic:spPr>
                </pic:pic>
              </a:graphicData>
            </a:graphic>
            <wp14:sizeRelH relativeFrom="page">
              <wp14:pctWidth>0</wp14:pctWidth>
            </wp14:sizeRelH>
            <wp14:sizeRelV relativeFrom="page">
              <wp14:pctHeight>0</wp14:pctHeight>
            </wp14:sizeRelV>
          </wp:anchor>
        </w:drawing>
      </w:r>
    </w:p>
    <w:p w:rsidR="00746A54" w:rsidRDefault="00746A54" w:rsidP="00684E74"/>
    <w:p w:rsidR="00746A54" w:rsidRDefault="00746A54" w:rsidP="00684E74"/>
    <w:p w:rsidR="00746A54" w:rsidRDefault="00746A54" w:rsidP="00684E74"/>
    <w:p w:rsidR="00746A54" w:rsidRDefault="00746A54" w:rsidP="00684E74"/>
    <w:p w:rsidR="00746A54" w:rsidRDefault="00746A54" w:rsidP="00684E74"/>
    <w:p w:rsidR="00746A54" w:rsidRDefault="00746A54" w:rsidP="00684E74"/>
    <w:p w:rsidR="00746A54" w:rsidRDefault="00746A54" w:rsidP="00684E74"/>
    <w:p w:rsidR="00746A54" w:rsidRDefault="00746A54" w:rsidP="00684E74"/>
    <w:p w:rsidR="00746A54" w:rsidRDefault="00746A54" w:rsidP="00684E74"/>
    <w:p w:rsidR="00746A54" w:rsidRDefault="00746A54" w:rsidP="00684E74">
      <w:pPr>
        <w:rPr>
          <w:i/>
          <w:sz w:val="22"/>
          <w:szCs w:val="22"/>
        </w:rPr>
      </w:pPr>
      <w:r>
        <w:rPr>
          <w:i/>
          <w:sz w:val="22"/>
          <w:szCs w:val="22"/>
        </w:rPr>
        <w:t xml:space="preserve">              </w:t>
      </w:r>
      <w:r w:rsidRPr="00052EC0">
        <w:rPr>
          <w:i/>
          <w:sz w:val="20"/>
          <w:szCs w:val="20"/>
          <w:u w:val="single"/>
        </w:rPr>
        <w:t>Slika 4.5.</w:t>
      </w:r>
      <w:r w:rsidRPr="00052EC0">
        <w:rPr>
          <w:i/>
          <w:sz w:val="20"/>
          <w:szCs w:val="20"/>
        </w:rPr>
        <w:t xml:space="preserve"> Luna 2</w:t>
      </w:r>
      <w:r w:rsidRPr="00746A54">
        <w:rPr>
          <w:i/>
          <w:sz w:val="22"/>
          <w:szCs w:val="22"/>
        </w:rPr>
        <w:t xml:space="preserve"> </w:t>
      </w:r>
      <w:r w:rsidR="00052EC0">
        <w:rPr>
          <w:i/>
          <w:sz w:val="22"/>
          <w:szCs w:val="22"/>
        </w:rPr>
        <w:tab/>
      </w:r>
      <w:r w:rsidR="00052EC0">
        <w:rPr>
          <w:i/>
          <w:sz w:val="22"/>
          <w:szCs w:val="22"/>
        </w:rPr>
        <w:tab/>
      </w:r>
      <w:r w:rsidR="00052EC0">
        <w:rPr>
          <w:i/>
          <w:sz w:val="22"/>
          <w:szCs w:val="22"/>
        </w:rPr>
        <w:tab/>
      </w:r>
      <w:r w:rsidR="00052EC0">
        <w:rPr>
          <w:i/>
          <w:sz w:val="22"/>
          <w:szCs w:val="22"/>
        </w:rPr>
        <w:tab/>
      </w:r>
      <w:r w:rsidR="00052EC0" w:rsidRPr="00052EC0">
        <w:rPr>
          <w:i/>
          <w:sz w:val="20"/>
          <w:szCs w:val="20"/>
          <w:u w:val="single"/>
        </w:rPr>
        <w:t>Slika 4.6.</w:t>
      </w:r>
      <w:r w:rsidR="00052EC0" w:rsidRPr="00052EC0">
        <w:rPr>
          <w:i/>
          <w:sz w:val="20"/>
          <w:szCs w:val="20"/>
        </w:rPr>
        <w:t xml:space="preserve"> STEREO letjelice</w:t>
      </w:r>
    </w:p>
    <w:p w:rsidR="00746A54" w:rsidRPr="00746A54" w:rsidRDefault="00746A54" w:rsidP="00684E74">
      <w:pPr>
        <w:rPr>
          <w:i/>
          <w:sz w:val="22"/>
          <w:szCs w:val="22"/>
        </w:rPr>
      </w:pPr>
    </w:p>
    <w:p w:rsidR="00DB4CE5" w:rsidRDefault="00F02F10" w:rsidP="00684E74">
      <w:r>
        <w:t xml:space="preserve">Misija </w:t>
      </w:r>
      <w:r w:rsidRPr="00170774">
        <w:rPr>
          <w:i/>
        </w:rPr>
        <w:t xml:space="preserve">STEREO </w:t>
      </w:r>
      <w:r>
        <w:t>(2006.) sastavljena od dvije letjelice koje su dale prvi 3D prikaz Sunca.</w:t>
      </w:r>
      <w:r w:rsidR="00EA62BE">
        <w:t xml:space="preserve"> </w:t>
      </w:r>
      <w:proofErr w:type="spellStart"/>
      <w:r w:rsidR="00EA62BE" w:rsidRPr="00170774">
        <w:rPr>
          <w:i/>
        </w:rPr>
        <w:t>Interstellar</w:t>
      </w:r>
      <w:proofErr w:type="spellEnd"/>
      <w:r w:rsidR="00EA62BE" w:rsidRPr="00170774">
        <w:rPr>
          <w:i/>
        </w:rPr>
        <w:t xml:space="preserve"> </w:t>
      </w:r>
      <w:proofErr w:type="spellStart"/>
      <w:r w:rsidR="00EA62BE" w:rsidRPr="00170774">
        <w:rPr>
          <w:i/>
        </w:rPr>
        <w:t>Boundary</w:t>
      </w:r>
      <w:proofErr w:type="spellEnd"/>
      <w:r w:rsidR="00EA62BE" w:rsidRPr="00170774">
        <w:rPr>
          <w:i/>
        </w:rPr>
        <w:t xml:space="preserve"> Explorer (IBEX)</w:t>
      </w:r>
      <w:r w:rsidR="00EA62BE">
        <w:t xml:space="preserve"> misija lansirana 2008. godine bi trebala dati podatke o neutralnim atomima koji se nalaze u </w:t>
      </w:r>
      <w:proofErr w:type="spellStart"/>
      <w:r w:rsidR="00EA62BE">
        <w:t>heliosferi</w:t>
      </w:r>
      <w:proofErr w:type="spellEnd"/>
      <w:r w:rsidR="00EA62BE">
        <w:t xml:space="preserve"> u području gdje solarni vjetar usporava na brzine manje od brzine zvuka. </w:t>
      </w:r>
      <w:proofErr w:type="spellStart"/>
      <w:r w:rsidR="00EA62BE" w:rsidRPr="00170774">
        <w:rPr>
          <w:i/>
        </w:rPr>
        <w:t>Interplanetary</w:t>
      </w:r>
      <w:proofErr w:type="spellEnd"/>
      <w:r w:rsidR="00EA62BE" w:rsidRPr="00170774">
        <w:rPr>
          <w:i/>
        </w:rPr>
        <w:t xml:space="preserve"> </w:t>
      </w:r>
      <w:proofErr w:type="spellStart"/>
      <w:r w:rsidR="00EA62BE" w:rsidRPr="00170774">
        <w:rPr>
          <w:i/>
        </w:rPr>
        <w:t>Sentinels</w:t>
      </w:r>
      <w:proofErr w:type="spellEnd"/>
      <w:r w:rsidR="00EA62BE">
        <w:t xml:space="preserve"> misije koje se sastoje od četiri letjelice bi trebale dati podatke o povezanosti solarnog vjetra i poremećaja u </w:t>
      </w:r>
      <w:proofErr w:type="spellStart"/>
      <w:r w:rsidR="00EA62BE">
        <w:t>heliosferi</w:t>
      </w:r>
      <w:proofErr w:type="spellEnd"/>
      <w:r w:rsidR="00EA62BE">
        <w:t>.</w:t>
      </w:r>
    </w:p>
    <w:p w:rsidR="00EA62BE" w:rsidRPr="00684E74" w:rsidRDefault="00746A54" w:rsidP="00684E74">
      <w:r w:rsidRPr="00170774">
        <w:rPr>
          <w:i/>
        </w:rPr>
        <w:t>Međuzvjezdana sonda</w:t>
      </w:r>
      <w:r>
        <w:t xml:space="preserve"> se trenutno razvija u NASA-i </w:t>
      </w:r>
      <w:proofErr w:type="spellStart"/>
      <w:r>
        <w:t>i</w:t>
      </w:r>
      <w:proofErr w:type="spellEnd"/>
      <w:r>
        <w:t xml:space="preserve"> planirano lansiranje bi trebalo biti 2018.-2020. Sonda bi trebala proći 200 AU u 15 godina (</w:t>
      </w:r>
      <w:proofErr w:type="spellStart"/>
      <w:r w:rsidRPr="00170774">
        <w:rPr>
          <w:i/>
        </w:rPr>
        <w:t>Voyager</w:t>
      </w:r>
      <w:proofErr w:type="spellEnd"/>
      <w:r w:rsidRPr="00170774">
        <w:rPr>
          <w:i/>
        </w:rPr>
        <w:t xml:space="preserve"> 1</w:t>
      </w:r>
      <w:r>
        <w:t xml:space="preserve"> u 34 godine prešao 117 AU) te proći sve granice </w:t>
      </w:r>
      <w:proofErr w:type="spellStart"/>
      <w:r>
        <w:t>heliosfere</w:t>
      </w:r>
      <w:proofErr w:type="spellEnd"/>
      <w:r>
        <w:t xml:space="preserve"> i vršiti ispitivanja u međuzvjezdanom prostoru. Za pogon bi koristila solarno jedro koje koristi radijacijski pritisak svijetla Sunca za ubrzanje. Prva </w:t>
      </w:r>
      <w:r w:rsidR="008F192A">
        <w:t xml:space="preserve">letjelica </w:t>
      </w:r>
      <w:r>
        <w:t xml:space="preserve">koja koristi solarno jedro je uspješno lansirana 2010. godine. </w:t>
      </w:r>
    </w:p>
    <w:p w:rsidR="00B9479A" w:rsidRDefault="00B9479A" w:rsidP="00B9479A">
      <w:pPr>
        <w:pStyle w:val="Heading1"/>
        <w:numPr>
          <w:ilvl w:val="0"/>
          <w:numId w:val="40"/>
        </w:numPr>
      </w:pPr>
      <w:bookmarkStart w:id="9" w:name="_Toc159987578"/>
      <w:r>
        <w:lastRenderedPageBreak/>
        <w:t>Zaključak</w:t>
      </w:r>
    </w:p>
    <w:p w:rsidR="007C6F40" w:rsidRPr="007C6F40" w:rsidRDefault="007C6F40" w:rsidP="007C6F40"/>
    <w:p w:rsidR="007C6F40" w:rsidRDefault="00052EC0" w:rsidP="00052EC0">
      <w:r>
        <w:t>Od prvih početaka istraživanja pojava, kao što su polarna svjetlost i magnetska svojstva Zemlje, pa sve do danas, naše shvaćanje plazme, svojstava plazme, gibanja plazme</w:t>
      </w:r>
      <w:r w:rsidR="001309A8">
        <w:t xml:space="preserve"> su puno napredovala. Plazma ima veliki udio u vidljivoj materiji u svemiru. Sunce se sastoji od plazme kao i solarni vjetar koji ima najveći utjecaj na međuplanetarni prostor u našem solarnom sistemu. Solarni vjetar oblikuje </w:t>
      </w:r>
      <w:proofErr w:type="spellStart"/>
      <w:r w:rsidR="001309A8">
        <w:t>heliosferu</w:t>
      </w:r>
      <w:proofErr w:type="spellEnd"/>
      <w:r w:rsidR="001309A8">
        <w:t xml:space="preserve"> koja nas štiti od vjetrova drugih zvijezda.</w:t>
      </w:r>
      <w:r w:rsidR="007C6F40">
        <w:t xml:space="preserve"> Utjecaj solarnog vjetra na Zemlju manifestira se preko magnetskih oluja te stvaranjem</w:t>
      </w:r>
      <w:r w:rsidR="00C673CB">
        <w:t xml:space="preserve"> jedne od najljepših pojava na Z</w:t>
      </w:r>
      <w:r w:rsidR="007C6F40">
        <w:t xml:space="preserve">emlji, polarne svjetlosti. </w:t>
      </w:r>
    </w:p>
    <w:p w:rsidR="00052EC0" w:rsidRDefault="007C6F40" w:rsidP="00052EC0">
      <w:r>
        <w:t xml:space="preserve">Od </w:t>
      </w:r>
      <w:r w:rsidRPr="00170774">
        <w:rPr>
          <w:i/>
        </w:rPr>
        <w:t>Lune 1</w:t>
      </w:r>
      <w:r>
        <w:t xml:space="preserve"> do međuzvjezdane sonde naše je znanje obogaćeno nebrojeno puta. U 50 godina svemirskog istraživanja otkrili smo granice koje su nekada bile nezamislive. No, kada pogledamo veću skalu, kada usporedimo udaljenost najdalje ljudske letjelice</w:t>
      </w:r>
      <w:r w:rsidR="00581F1F">
        <w:t>,</w:t>
      </w:r>
      <w:r>
        <w:t xml:space="preserve"> koja je na 117 AU od Sunca</w:t>
      </w:r>
      <w:r w:rsidR="00581F1F">
        <w:t>,</w:t>
      </w:r>
      <w:r>
        <w:t xml:space="preserve"> i kad uzmemo podatak da je nama najbliža zvijezda udaljena</w:t>
      </w:r>
      <w:r w:rsidR="00581F1F">
        <w:t xml:space="preserve"> 280 000 AU, a širina galaksije 6 500 000 </w:t>
      </w:r>
      <w:proofErr w:type="spellStart"/>
      <w:r w:rsidR="00581F1F">
        <w:t>000</w:t>
      </w:r>
      <w:proofErr w:type="spellEnd"/>
      <w:r w:rsidR="00581F1F">
        <w:t xml:space="preserve"> AU, tada vidimo da je naše istraživanje tek u povojima i da ima puno stvari koje su nam još nezamislive. </w:t>
      </w:r>
    </w:p>
    <w:p w:rsidR="00581F1F" w:rsidRDefault="00581F1F" w:rsidP="00052EC0">
      <w:r>
        <w:t>Puno pitanja u vezi plazme i solarne aktivnosti i</w:t>
      </w:r>
      <w:r w:rsidR="00436E96">
        <w:t xml:space="preserve"> solarnog</w:t>
      </w:r>
      <w:r>
        <w:t xml:space="preserve"> vjetra je odgovoreno, ali je </w:t>
      </w:r>
      <w:r w:rsidR="00436E96">
        <w:t xml:space="preserve">ostalo još nekoliko temeljnih pitanja </w:t>
      </w:r>
      <w:r>
        <w:t xml:space="preserve">: </w:t>
      </w:r>
    </w:p>
    <w:p w:rsidR="00581F1F" w:rsidRDefault="00581F1F" w:rsidP="00052EC0"/>
    <w:p w:rsidR="00581F1F" w:rsidRDefault="00436E96" w:rsidP="00581F1F">
      <w:pPr>
        <w:pStyle w:val="ListParagraph"/>
        <w:numPr>
          <w:ilvl w:val="0"/>
          <w:numId w:val="45"/>
        </w:numPr>
      </w:pPr>
      <w:r>
        <w:t>Koja je priroda i točna struktura granice usporavanja solarnog vjetra ispod brzine zvuka ?</w:t>
      </w:r>
    </w:p>
    <w:p w:rsidR="00436E96" w:rsidRDefault="00436E96" w:rsidP="00581F1F">
      <w:pPr>
        <w:pStyle w:val="ListParagraph"/>
        <w:numPr>
          <w:ilvl w:val="0"/>
          <w:numId w:val="45"/>
        </w:numPr>
      </w:pPr>
      <w:r>
        <w:t xml:space="preserve">Koja je točna veličina i oblik </w:t>
      </w:r>
      <w:proofErr w:type="spellStart"/>
      <w:r>
        <w:t>heliosfere</w:t>
      </w:r>
      <w:proofErr w:type="spellEnd"/>
      <w:r>
        <w:t xml:space="preserve"> ? </w:t>
      </w:r>
    </w:p>
    <w:p w:rsidR="00436E96" w:rsidRDefault="00436E96" w:rsidP="00581F1F">
      <w:pPr>
        <w:pStyle w:val="ListParagraph"/>
        <w:numPr>
          <w:ilvl w:val="0"/>
          <w:numId w:val="45"/>
        </w:numPr>
      </w:pPr>
      <w:r>
        <w:t>Koji je fizikalno stanje i stupanj ionizacije lokalnog međuzvjezdanog oblaka ?</w:t>
      </w:r>
    </w:p>
    <w:p w:rsidR="00436E96" w:rsidRDefault="00436E96" w:rsidP="00581F1F">
      <w:pPr>
        <w:pStyle w:val="ListParagraph"/>
        <w:numPr>
          <w:ilvl w:val="0"/>
          <w:numId w:val="45"/>
        </w:numPr>
      </w:pPr>
      <w:r>
        <w:t xml:space="preserve">Koji je smjer i veličina međuzvjezdanog magnetskog polja ? </w:t>
      </w:r>
    </w:p>
    <w:p w:rsidR="00436E96" w:rsidRDefault="00436E96" w:rsidP="00581F1F">
      <w:pPr>
        <w:pStyle w:val="ListParagraph"/>
        <w:numPr>
          <w:ilvl w:val="0"/>
          <w:numId w:val="45"/>
        </w:numPr>
      </w:pPr>
      <w:r>
        <w:t>Koji je točan uzrok visoke temperature u Sunčevoj koroni ?</w:t>
      </w:r>
    </w:p>
    <w:p w:rsidR="00436E96" w:rsidRDefault="00436E96" w:rsidP="00436E96"/>
    <w:p w:rsidR="00436E96" w:rsidRPr="00052EC0" w:rsidRDefault="00436E96" w:rsidP="00436E96">
      <w:r>
        <w:t xml:space="preserve">Ova temeljna pitanja bi se mogla odgovoriti u sljedećih nekoliko desetljeća i omogućiti nam rješavanja problema vezanih, ne samo uz </w:t>
      </w:r>
      <w:proofErr w:type="spellStart"/>
      <w:r>
        <w:t>heliosferu</w:t>
      </w:r>
      <w:proofErr w:type="spellEnd"/>
      <w:r>
        <w:t xml:space="preserve"> i naš solarni sustav, nego i prirodu evolucije naše galaksije, pa čak i cijelog svemira. </w:t>
      </w:r>
    </w:p>
    <w:p w:rsidR="00750888" w:rsidRDefault="00750888" w:rsidP="00B9479A">
      <w:pPr>
        <w:pStyle w:val="Heading1"/>
        <w:numPr>
          <w:ilvl w:val="0"/>
          <w:numId w:val="40"/>
        </w:numPr>
      </w:pPr>
      <w:r>
        <w:lastRenderedPageBreak/>
        <w:t>Literatura</w:t>
      </w:r>
      <w:bookmarkEnd w:id="5"/>
      <w:bookmarkEnd w:id="6"/>
      <w:bookmarkEnd w:id="7"/>
      <w:bookmarkEnd w:id="9"/>
    </w:p>
    <w:p w:rsidR="00ED13B2" w:rsidRDefault="00ED13B2" w:rsidP="00ED13B2"/>
    <w:p w:rsidR="00ED13B2" w:rsidRDefault="00ED13B2" w:rsidP="00ED13B2"/>
    <w:p w:rsidR="00B9479A" w:rsidRPr="00B9479A" w:rsidRDefault="00B9479A" w:rsidP="00B9479A">
      <w:pPr>
        <w:numPr>
          <w:ilvl w:val="0"/>
          <w:numId w:val="41"/>
        </w:numPr>
        <w:rPr>
          <w:rStyle w:val="apple-style-span"/>
          <w:rFonts w:cs="Arial"/>
        </w:rPr>
      </w:pPr>
      <w:proofErr w:type="spellStart"/>
      <w:r w:rsidRPr="00B9479A">
        <w:rPr>
          <w:rStyle w:val="apple-style-span"/>
          <w:rFonts w:cs="Arial"/>
          <w:color w:val="333333"/>
        </w:rPr>
        <w:t>Kivelson</w:t>
      </w:r>
      <w:proofErr w:type="spellEnd"/>
      <w:r w:rsidRPr="00B9479A">
        <w:rPr>
          <w:rStyle w:val="apple-style-span"/>
          <w:rFonts w:cs="Arial"/>
          <w:color w:val="333333"/>
        </w:rPr>
        <w:t xml:space="preserve"> M. G. , Russell C. T.</w:t>
      </w:r>
      <w:r w:rsidRPr="00B9479A">
        <w:rPr>
          <w:rFonts w:cs="Arial"/>
          <w:color w:val="333333"/>
        </w:rPr>
        <w:br/>
      </w:r>
      <w:proofErr w:type="spellStart"/>
      <w:r w:rsidRPr="00B9479A">
        <w:rPr>
          <w:rStyle w:val="apple-style-span"/>
          <w:rFonts w:cs="Arial"/>
          <w:color w:val="333333"/>
        </w:rPr>
        <w:t>Introduction</w:t>
      </w:r>
      <w:proofErr w:type="spellEnd"/>
      <w:r w:rsidRPr="00B9479A">
        <w:rPr>
          <w:rStyle w:val="apple-style-span"/>
          <w:rFonts w:cs="Arial"/>
          <w:color w:val="333333"/>
        </w:rPr>
        <w:t xml:space="preserve"> to </w:t>
      </w:r>
      <w:proofErr w:type="spellStart"/>
      <w:r w:rsidRPr="00B9479A">
        <w:rPr>
          <w:rStyle w:val="apple-style-span"/>
          <w:rFonts w:cs="Arial"/>
          <w:color w:val="333333"/>
        </w:rPr>
        <w:t>space</w:t>
      </w:r>
      <w:proofErr w:type="spellEnd"/>
      <w:r w:rsidRPr="00B9479A">
        <w:rPr>
          <w:rStyle w:val="apple-style-span"/>
          <w:rFonts w:cs="Arial"/>
          <w:color w:val="333333"/>
        </w:rPr>
        <w:t xml:space="preserve"> </w:t>
      </w:r>
      <w:proofErr w:type="spellStart"/>
      <w:r w:rsidRPr="00B9479A">
        <w:rPr>
          <w:rStyle w:val="apple-style-span"/>
          <w:rFonts w:cs="Arial"/>
          <w:color w:val="333333"/>
        </w:rPr>
        <w:t>physics</w:t>
      </w:r>
      <w:proofErr w:type="spellEnd"/>
      <w:r w:rsidRPr="00B9479A">
        <w:rPr>
          <w:rStyle w:val="apple-style-span"/>
          <w:rFonts w:cs="Arial"/>
          <w:color w:val="333333"/>
        </w:rPr>
        <w:t xml:space="preserve"> , </w:t>
      </w:r>
      <w:proofErr w:type="spellStart"/>
      <w:r w:rsidRPr="00B9479A">
        <w:rPr>
          <w:rStyle w:val="apple-style-span"/>
          <w:rFonts w:cs="Arial"/>
          <w:color w:val="333333"/>
        </w:rPr>
        <w:t>Cambridge</w:t>
      </w:r>
      <w:proofErr w:type="spellEnd"/>
      <w:r w:rsidRPr="00B9479A">
        <w:rPr>
          <w:rStyle w:val="apple-style-span"/>
          <w:rFonts w:cs="Arial"/>
          <w:color w:val="333333"/>
        </w:rPr>
        <w:t xml:space="preserve"> </w:t>
      </w:r>
      <w:proofErr w:type="spellStart"/>
      <w:r w:rsidRPr="00B9479A">
        <w:rPr>
          <w:rStyle w:val="apple-style-span"/>
          <w:rFonts w:cs="Arial"/>
          <w:color w:val="333333"/>
        </w:rPr>
        <w:t>University</w:t>
      </w:r>
      <w:proofErr w:type="spellEnd"/>
      <w:r w:rsidRPr="00B9479A">
        <w:rPr>
          <w:rStyle w:val="apple-style-span"/>
          <w:rFonts w:cs="Arial"/>
          <w:color w:val="333333"/>
        </w:rPr>
        <w:t xml:space="preserve"> </w:t>
      </w:r>
      <w:proofErr w:type="spellStart"/>
      <w:r w:rsidRPr="00B9479A">
        <w:rPr>
          <w:rStyle w:val="apple-style-span"/>
          <w:rFonts w:cs="Arial"/>
          <w:color w:val="333333"/>
        </w:rPr>
        <w:t>Press</w:t>
      </w:r>
      <w:proofErr w:type="spellEnd"/>
      <w:r w:rsidRPr="00B9479A">
        <w:rPr>
          <w:rStyle w:val="apple-style-span"/>
          <w:rFonts w:cs="Arial"/>
          <w:color w:val="333333"/>
        </w:rPr>
        <w:t xml:space="preserve"> , United </w:t>
      </w:r>
      <w:proofErr w:type="spellStart"/>
      <w:r w:rsidRPr="00B9479A">
        <w:rPr>
          <w:rStyle w:val="apple-style-span"/>
          <w:rFonts w:cs="Arial"/>
          <w:color w:val="333333"/>
        </w:rPr>
        <w:t>States</w:t>
      </w:r>
      <w:proofErr w:type="spellEnd"/>
      <w:r w:rsidRPr="00B9479A">
        <w:rPr>
          <w:rStyle w:val="apple-style-span"/>
          <w:rFonts w:cs="Arial"/>
          <w:color w:val="333333"/>
        </w:rPr>
        <w:t xml:space="preserve"> </w:t>
      </w:r>
      <w:proofErr w:type="spellStart"/>
      <w:r w:rsidRPr="00B9479A">
        <w:rPr>
          <w:rStyle w:val="apple-style-span"/>
          <w:rFonts w:cs="Arial"/>
          <w:color w:val="333333"/>
        </w:rPr>
        <w:t>of</w:t>
      </w:r>
      <w:proofErr w:type="spellEnd"/>
      <w:r w:rsidRPr="00B9479A">
        <w:rPr>
          <w:rStyle w:val="apple-style-span"/>
          <w:rFonts w:cs="Arial"/>
          <w:color w:val="333333"/>
        </w:rPr>
        <w:t xml:space="preserve"> America , 1996.</w:t>
      </w:r>
    </w:p>
    <w:p w:rsidR="00B9479A" w:rsidRPr="00B9479A" w:rsidRDefault="00B9479A" w:rsidP="00B9479A">
      <w:pPr>
        <w:ind w:left="720"/>
        <w:rPr>
          <w:rStyle w:val="apple-style-span"/>
          <w:rFonts w:cs="Arial"/>
        </w:rPr>
      </w:pPr>
    </w:p>
    <w:p w:rsidR="00B9479A" w:rsidRPr="00B9479A" w:rsidRDefault="00B9479A" w:rsidP="005A4436">
      <w:pPr>
        <w:numPr>
          <w:ilvl w:val="0"/>
          <w:numId w:val="41"/>
        </w:numPr>
        <w:rPr>
          <w:rStyle w:val="apple-style-span"/>
          <w:rFonts w:cs="Arial"/>
        </w:rPr>
      </w:pPr>
      <w:proofErr w:type="spellStart"/>
      <w:r w:rsidRPr="00B9479A">
        <w:rPr>
          <w:rStyle w:val="apple-style-span"/>
          <w:rFonts w:cs="Arial"/>
          <w:color w:val="333333"/>
        </w:rPr>
        <w:t>Baumjohann</w:t>
      </w:r>
      <w:proofErr w:type="spellEnd"/>
      <w:r w:rsidRPr="00B9479A">
        <w:rPr>
          <w:rStyle w:val="apple-style-span"/>
          <w:rFonts w:cs="Arial"/>
          <w:color w:val="333333"/>
        </w:rPr>
        <w:t xml:space="preserve"> W. ,</w:t>
      </w:r>
      <w:proofErr w:type="spellStart"/>
      <w:r w:rsidRPr="00B9479A">
        <w:rPr>
          <w:rStyle w:val="apple-style-span"/>
          <w:rFonts w:cs="Arial"/>
          <w:color w:val="333333"/>
        </w:rPr>
        <w:t>Treumann</w:t>
      </w:r>
      <w:proofErr w:type="spellEnd"/>
      <w:r w:rsidRPr="00B9479A">
        <w:rPr>
          <w:rStyle w:val="apple-style-span"/>
          <w:rFonts w:cs="Arial"/>
          <w:color w:val="333333"/>
        </w:rPr>
        <w:t xml:space="preserve"> A. R.</w:t>
      </w:r>
    </w:p>
    <w:p w:rsidR="00B9479A" w:rsidRPr="00B9479A" w:rsidRDefault="00B9479A" w:rsidP="00B9479A">
      <w:pPr>
        <w:ind w:left="720"/>
        <w:rPr>
          <w:rStyle w:val="apple-style-span"/>
          <w:rFonts w:cs="Arial"/>
          <w:color w:val="333333"/>
        </w:rPr>
      </w:pPr>
      <w:proofErr w:type="spellStart"/>
      <w:r w:rsidRPr="00B9479A">
        <w:rPr>
          <w:rStyle w:val="apple-style-span"/>
          <w:rFonts w:cs="Arial"/>
          <w:color w:val="333333"/>
        </w:rPr>
        <w:t>Basic</w:t>
      </w:r>
      <w:proofErr w:type="spellEnd"/>
      <w:r w:rsidRPr="00B9479A">
        <w:rPr>
          <w:rStyle w:val="apple-style-span"/>
          <w:rFonts w:cs="Arial"/>
          <w:color w:val="333333"/>
        </w:rPr>
        <w:t xml:space="preserve"> </w:t>
      </w:r>
      <w:proofErr w:type="spellStart"/>
      <w:r w:rsidRPr="00B9479A">
        <w:rPr>
          <w:rStyle w:val="apple-style-span"/>
          <w:rFonts w:cs="Arial"/>
          <w:color w:val="333333"/>
        </w:rPr>
        <w:t>space</w:t>
      </w:r>
      <w:proofErr w:type="spellEnd"/>
      <w:r w:rsidRPr="00B9479A">
        <w:rPr>
          <w:rStyle w:val="apple-style-span"/>
          <w:rFonts w:cs="Arial"/>
          <w:color w:val="333333"/>
        </w:rPr>
        <w:t xml:space="preserve"> </w:t>
      </w:r>
      <w:proofErr w:type="spellStart"/>
      <w:r w:rsidRPr="00B9479A">
        <w:rPr>
          <w:rStyle w:val="apple-style-span"/>
          <w:rFonts w:cs="Arial"/>
          <w:color w:val="333333"/>
        </w:rPr>
        <w:t>plasma</w:t>
      </w:r>
      <w:proofErr w:type="spellEnd"/>
      <w:r w:rsidRPr="00B9479A">
        <w:rPr>
          <w:rStyle w:val="apple-style-span"/>
          <w:rFonts w:cs="Arial"/>
          <w:color w:val="333333"/>
        </w:rPr>
        <w:t xml:space="preserve"> </w:t>
      </w:r>
      <w:proofErr w:type="spellStart"/>
      <w:r w:rsidRPr="00B9479A">
        <w:rPr>
          <w:rStyle w:val="apple-style-span"/>
          <w:rFonts w:cs="Arial"/>
          <w:color w:val="333333"/>
        </w:rPr>
        <w:t>physics</w:t>
      </w:r>
      <w:proofErr w:type="spellEnd"/>
      <w:r w:rsidRPr="00B9479A">
        <w:rPr>
          <w:rStyle w:val="apple-style-span"/>
          <w:rFonts w:cs="Arial"/>
          <w:color w:val="333333"/>
        </w:rPr>
        <w:t xml:space="preserve">, Imperial </w:t>
      </w:r>
      <w:proofErr w:type="spellStart"/>
      <w:r w:rsidRPr="00B9479A">
        <w:rPr>
          <w:rStyle w:val="apple-style-span"/>
          <w:rFonts w:cs="Arial"/>
          <w:color w:val="333333"/>
        </w:rPr>
        <w:t>College</w:t>
      </w:r>
      <w:proofErr w:type="spellEnd"/>
      <w:r w:rsidRPr="00B9479A">
        <w:rPr>
          <w:rStyle w:val="apple-style-span"/>
          <w:rFonts w:cs="Arial"/>
          <w:color w:val="333333"/>
        </w:rPr>
        <w:t xml:space="preserve"> </w:t>
      </w:r>
      <w:proofErr w:type="spellStart"/>
      <w:r w:rsidRPr="00B9479A">
        <w:rPr>
          <w:rStyle w:val="apple-style-span"/>
          <w:rFonts w:cs="Arial"/>
          <w:color w:val="333333"/>
        </w:rPr>
        <w:t>Press</w:t>
      </w:r>
      <w:proofErr w:type="spellEnd"/>
      <w:r w:rsidRPr="00B9479A">
        <w:rPr>
          <w:rStyle w:val="apple-style-span"/>
          <w:rFonts w:cs="Arial"/>
          <w:color w:val="333333"/>
        </w:rPr>
        <w:t>, London, 2004.</w:t>
      </w:r>
    </w:p>
    <w:p w:rsidR="00B9479A" w:rsidRPr="00B9479A" w:rsidRDefault="00B9479A" w:rsidP="00B9479A">
      <w:pPr>
        <w:ind w:left="720"/>
        <w:rPr>
          <w:rStyle w:val="apple-style-span"/>
          <w:rFonts w:cs="Arial"/>
        </w:rPr>
      </w:pPr>
    </w:p>
    <w:p w:rsidR="00B9479A" w:rsidRPr="00B9479A" w:rsidRDefault="00B9479A" w:rsidP="00B9479A">
      <w:pPr>
        <w:numPr>
          <w:ilvl w:val="0"/>
          <w:numId w:val="41"/>
        </w:numPr>
        <w:rPr>
          <w:rStyle w:val="apple-style-span"/>
          <w:rFonts w:cs="Arial"/>
        </w:rPr>
      </w:pPr>
      <w:proofErr w:type="spellStart"/>
      <w:r w:rsidRPr="00B9479A">
        <w:rPr>
          <w:rStyle w:val="apple-style-span"/>
          <w:rFonts w:cs="Arial"/>
          <w:color w:val="333333"/>
        </w:rPr>
        <w:t>Vršnak</w:t>
      </w:r>
      <w:proofErr w:type="spellEnd"/>
      <w:r w:rsidRPr="00B9479A">
        <w:rPr>
          <w:rStyle w:val="apple-style-span"/>
          <w:rFonts w:cs="Arial"/>
          <w:color w:val="333333"/>
        </w:rPr>
        <w:t xml:space="preserve"> B.</w:t>
      </w:r>
    </w:p>
    <w:p w:rsidR="00ED13B2" w:rsidRDefault="00B9479A" w:rsidP="00B9479A">
      <w:pPr>
        <w:ind w:left="720"/>
        <w:rPr>
          <w:rStyle w:val="apple-style-span"/>
          <w:rFonts w:cs="Arial"/>
          <w:color w:val="333333"/>
        </w:rPr>
      </w:pPr>
      <w:r>
        <w:rPr>
          <w:rStyle w:val="apple-style-span"/>
          <w:rFonts w:cs="Arial"/>
          <w:color w:val="333333"/>
        </w:rPr>
        <w:t>T</w:t>
      </w:r>
      <w:r w:rsidRPr="00B9479A">
        <w:rPr>
          <w:rStyle w:val="apple-style-span"/>
          <w:rFonts w:cs="Arial"/>
          <w:color w:val="333333"/>
        </w:rPr>
        <w:t>emelji fizike plazme , Školska knjiga, Zagreb, 1996.</w:t>
      </w:r>
    </w:p>
    <w:p w:rsidR="00B9479A" w:rsidRDefault="00B9479A" w:rsidP="00B9479A">
      <w:pPr>
        <w:ind w:left="720"/>
        <w:rPr>
          <w:rStyle w:val="apple-style-span"/>
          <w:rFonts w:cs="Arial"/>
          <w:color w:val="333333"/>
        </w:rPr>
      </w:pPr>
    </w:p>
    <w:p w:rsidR="00B9479A" w:rsidRPr="00B9479A" w:rsidRDefault="00B9479A" w:rsidP="00B9479A">
      <w:pPr>
        <w:numPr>
          <w:ilvl w:val="0"/>
          <w:numId w:val="41"/>
        </w:numPr>
        <w:rPr>
          <w:rStyle w:val="apple-style-span"/>
          <w:rFonts w:cs="Arial"/>
        </w:rPr>
      </w:pPr>
      <w:r w:rsidRPr="00B9479A">
        <w:rPr>
          <w:rStyle w:val="apple-style-span"/>
          <w:rFonts w:cs="Arial"/>
          <w:color w:val="333333"/>
        </w:rPr>
        <w:t>Lewis J. S.</w:t>
      </w:r>
    </w:p>
    <w:p w:rsidR="00B9479A" w:rsidRDefault="00B9479A" w:rsidP="00B9479A">
      <w:pPr>
        <w:ind w:left="720"/>
        <w:rPr>
          <w:rStyle w:val="apple-style-span"/>
          <w:rFonts w:cs="Arial"/>
          <w:color w:val="333333"/>
        </w:rPr>
      </w:pPr>
      <w:proofErr w:type="spellStart"/>
      <w:r w:rsidRPr="00B9479A">
        <w:rPr>
          <w:rStyle w:val="apple-style-span"/>
          <w:rFonts w:cs="Arial"/>
          <w:color w:val="333333"/>
        </w:rPr>
        <w:t>Physics</w:t>
      </w:r>
      <w:proofErr w:type="spellEnd"/>
      <w:r w:rsidRPr="00B9479A">
        <w:rPr>
          <w:rStyle w:val="apple-style-span"/>
          <w:rFonts w:cs="Arial"/>
          <w:color w:val="333333"/>
        </w:rPr>
        <w:t xml:space="preserve"> </w:t>
      </w:r>
      <w:proofErr w:type="spellStart"/>
      <w:r w:rsidRPr="00B9479A">
        <w:rPr>
          <w:rStyle w:val="apple-style-span"/>
          <w:rFonts w:cs="Arial"/>
          <w:color w:val="333333"/>
        </w:rPr>
        <w:t>and</w:t>
      </w:r>
      <w:proofErr w:type="spellEnd"/>
      <w:r w:rsidRPr="00B9479A">
        <w:rPr>
          <w:rStyle w:val="apple-style-span"/>
          <w:rFonts w:cs="Arial"/>
          <w:color w:val="333333"/>
        </w:rPr>
        <w:t xml:space="preserve"> </w:t>
      </w:r>
      <w:proofErr w:type="spellStart"/>
      <w:r w:rsidRPr="00B9479A">
        <w:rPr>
          <w:rStyle w:val="apple-style-span"/>
          <w:rFonts w:cs="Arial"/>
          <w:color w:val="333333"/>
        </w:rPr>
        <w:t>chemistry</w:t>
      </w:r>
      <w:proofErr w:type="spellEnd"/>
      <w:r w:rsidRPr="00B9479A">
        <w:rPr>
          <w:rStyle w:val="apple-style-span"/>
          <w:rFonts w:cs="Arial"/>
          <w:color w:val="333333"/>
        </w:rPr>
        <w:t xml:space="preserve"> </w:t>
      </w:r>
      <w:proofErr w:type="spellStart"/>
      <w:r w:rsidRPr="00B9479A">
        <w:rPr>
          <w:rStyle w:val="apple-style-span"/>
          <w:rFonts w:cs="Arial"/>
          <w:color w:val="333333"/>
        </w:rPr>
        <w:t>of</w:t>
      </w:r>
      <w:proofErr w:type="spellEnd"/>
      <w:r w:rsidRPr="00B9479A">
        <w:rPr>
          <w:rStyle w:val="apple-style-span"/>
          <w:rFonts w:cs="Arial"/>
          <w:color w:val="333333"/>
        </w:rPr>
        <w:t xml:space="preserve"> </w:t>
      </w:r>
      <w:proofErr w:type="spellStart"/>
      <w:r w:rsidRPr="00B9479A">
        <w:rPr>
          <w:rStyle w:val="apple-style-span"/>
          <w:rFonts w:cs="Arial"/>
          <w:color w:val="333333"/>
        </w:rPr>
        <w:t>the</w:t>
      </w:r>
      <w:proofErr w:type="spellEnd"/>
      <w:r w:rsidRPr="00B9479A">
        <w:rPr>
          <w:rStyle w:val="apple-style-span"/>
          <w:rFonts w:cs="Arial"/>
          <w:color w:val="333333"/>
        </w:rPr>
        <w:t xml:space="preserve"> </w:t>
      </w:r>
      <w:proofErr w:type="spellStart"/>
      <w:r w:rsidRPr="00B9479A">
        <w:rPr>
          <w:rStyle w:val="apple-style-span"/>
          <w:rFonts w:cs="Arial"/>
          <w:color w:val="333333"/>
        </w:rPr>
        <w:t>solar</w:t>
      </w:r>
      <w:proofErr w:type="spellEnd"/>
      <w:r w:rsidRPr="00B9479A">
        <w:rPr>
          <w:rStyle w:val="apple-style-span"/>
          <w:rFonts w:cs="Arial"/>
          <w:color w:val="333333"/>
        </w:rPr>
        <w:t xml:space="preserve"> </w:t>
      </w:r>
      <w:proofErr w:type="spellStart"/>
      <w:r w:rsidRPr="00B9479A">
        <w:rPr>
          <w:rStyle w:val="apple-style-span"/>
          <w:rFonts w:cs="Arial"/>
          <w:color w:val="333333"/>
        </w:rPr>
        <w:t>sys</w:t>
      </w:r>
      <w:r>
        <w:rPr>
          <w:rStyle w:val="apple-style-span"/>
          <w:rFonts w:cs="Arial"/>
          <w:color w:val="333333"/>
        </w:rPr>
        <w:t>tem</w:t>
      </w:r>
      <w:proofErr w:type="spellEnd"/>
      <w:r>
        <w:rPr>
          <w:rStyle w:val="apple-style-span"/>
          <w:rFonts w:cs="Arial"/>
          <w:color w:val="333333"/>
        </w:rPr>
        <w:t xml:space="preserve"> , Elsevier </w:t>
      </w:r>
      <w:proofErr w:type="spellStart"/>
      <w:r>
        <w:rPr>
          <w:rStyle w:val="apple-style-span"/>
          <w:rFonts w:cs="Arial"/>
          <w:color w:val="333333"/>
        </w:rPr>
        <w:t>Academic</w:t>
      </w:r>
      <w:proofErr w:type="spellEnd"/>
      <w:r>
        <w:rPr>
          <w:rStyle w:val="apple-style-span"/>
          <w:rFonts w:cs="Arial"/>
          <w:color w:val="333333"/>
        </w:rPr>
        <w:t xml:space="preserve"> </w:t>
      </w:r>
      <w:proofErr w:type="spellStart"/>
      <w:r>
        <w:rPr>
          <w:rStyle w:val="apple-style-span"/>
          <w:rFonts w:cs="Arial"/>
          <w:color w:val="333333"/>
        </w:rPr>
        <w:t>Press</w:t>
      </w:r>
      <w:proofErr w:type="spellEnd"/>
      <w:r>
        <w:rPr>
          <w:rStyle w:val="apple-style-span"/>
          <w:rFonts w:cs="Arial"/>
          <w:color w:val="333333"/>
        </w:rPr>
        <w:t xml:space="preserve"> , L</w:t>
      </w:r>
      <w:r w:rsidRPr="00B9479A">
        <w:rPr>
          <w:rStyle w:val="apple-style-span"/>
          <w:rFonts w:cs="Arial"/>
          <w:color w:val="333333"/>
        </w:rPr>
        <w:t>ondon , 2004.</w:t>
      </w:r>
    </w:p>
    <w:p w:rsidR="00B9479A" w:rsidRDefault="00B9479A" w:rsidP="00B9479A">
      <w:pPr>
        <w:ind w:left="720"/>
        <w:rPr>
          <w:rStyle w:val="apple-style-span"/>
          <w:rFonts w:cs="Arial"/>
          <w:color w:val="333333"/>
        </w:rPr>
      </w:pPr>
    </w:p>
    <w:p w:rsidR="00B9479A" w:rsidRPr="00B9479A" w:rsidRDefault="00B9479A" w:rsidP="00B9479A">
      <w:pPr>
        <w:numPr>
          <w:ilvl w:val="0"/>
          <w:numId w:val="41"/>
        </w:numPr>
        <w:rPr>
          <w:rStyle w:val="apple-style-span"/>
          <w:rFonts w:cs="Arial"/>
        </w:rPr>
      </w:pPr>
      <w:proofErr w:type="spellStart"/>
      <w:r w:rsidRPr="00B9479A">
        <w:rPr>
          <w:rStyle w:val="apple-style-span"/>
          <w:rFonts w:cs="Arial"/>
          <w:color w:val="333333"/>
        </w:rPr>
        <w:t>Balogh</w:t>
      </w:r>
      <w:proofErr w:type="spellEnd"/>
      <w:r w:rsidRPr="00B9479A">
        <w:rPr>
          <w:rStyle w:val="apple-style-span"/>
          <w:rFonts w:cs="Arial"/>
          <w:color w:val="333333"/>
        </w:rPr>
        <w:t xml:space="preserve"> A. , </w:t>
      </w:r>
      <w:proofErr w:type="spellStart"/>
      <w:r w:rsidRPr="00B9479A">
        <w:rPr>
          <w:rStyle w:val="apple-style-span"/>
          <w:rFonts w:cs="Arial"/>
          <w:color w:val="333333"/>
        </w:rPr>
        <w:t>Lanzerotti</w:t>
      </w:r>
      <w:proofErr w:type="spellEnd"/>
      <w:r w:rsidRPr="00B9479A">
        <w:rPr>
          <w:rStyle w:val="apple-style-span"/>
          <w:rFonts w:cs="Arial"/>
          <w:color w:val="333333"/>
        </w:rPr>
        <w:t xml:space="preserve"> J. L. , </w:t>
      </w:r>
      <w:proofErr w:type="spellStart"/>
      <w:r w:rsidRPr="00B9479A">
        <w:rPr>
          <w:rStyle w:val="apple-style-span"/>
          <w:rFonts w:cs="Arial"/>
          <w:color w:val="333333"/>
        </w:rPr>
        <w:t>Suess</w:t>
      </w:r>
      <w:proofErr w:type="spellEnd"/>
      <w:r w:rsidRPr="00B9479A">
        <w:rPr>
          <w:rStyle w:val="apple-style-span"/>
          <w:rFonts w:cs="Arial"/>
          <w:color w:val="333333"/>
        </w:rPr>
        <w:t xml:space="preserve"> S. T.</w:t>
      </w:r>
    </w:p>
    <w:p w:rsidR="00B9479A" w:rsidRDefault="00B9479A" w:rsidP="00B9479A">
      <w:pPr>
        <w:ind w:left="720"/>
        <w:rPr>
          <w:rStyle w:val="apple-style-span"/>
          <w:rFonts w:cs="Arial"/>
          <w:color w:val="333333"/>
        </w:rPr>
      </w:pPr>
      <w:proofErr w:type="spellStart"/>
      <w:r w:rsidRPr="00B9479A">
        <w:rPr>
          <w:rStyle w:val="apple-style-span"/>
          <w:rFonts w:cs="Arial"/>
          <w:color w:val="333333"/>
        </w:rPr>
        <w:t>The</w:t>
      </w:r>
      <w:proofErr w:type="spellEnd"/>
      <w:r w:rsidRPr="00B9479A">
        <w:rPr>
          <w:rStyle w:val="apple-style-span"/>
          <w:rFonts w:cs="Arial"/>
          <w:color w:val="333333"/>
        </w:rPr>
        <w:t xml:space="preserve"> </w:t>
      </w:r>
      <w:proofErr w:type="spellStart"/>
      <w:r w:rsidRPr="00B9479A">
        <w:rPr>
          <w:rStyle w:val="apple-style-span"/>
          <w:rFonts w:cs="Arial"/>
          <w:color w:val="333333"/>
        </w:rPr>
        <w:t>Heliosphere</w:t>
      </w:r>
      <w:proofErr w:type="spellEnd"/>
      <w:r w:rsidRPr="00B9479A">
        <w:rPr>
          <w:rStyle w:val="apple-style-span"/>
          <w:rFonts w:cs="Arial"/>
          <w:color w:val="333333"/>
        </w:rPr>
        <w:t xml:space="preserve"> </w:t>
      </w:r>
      <w:proofErr w:type="spellStart"/>
      <w:r w:rsidRPr="00B9479A">
        <w:rPr>
          <w:rStyle w:val="apple-style-span"/>
          <w:rFonts w:cs="Arial"/>
          <w:color w:val="333333"/>
        </w:rPr>
        <w:t>through</w:t>
      </w:r>
      <w:proofErr w:type="spellEnd"/>
      <w:r w:rsidRPr="00B9479A">
        <w:rPr>
          <w:rStyle w:val="apple-style-span"/>
          <w:rFonts w:cs="Arial"/>
          <w:color w:val="333333"/>
        </w:rPr>
        <w:t xml:space="preserve"> </w:t>
      </w:r>
      <w:proofErr w:type="spellStart"/>
      <w:r w:rsidRPr="00B9479A">
        <w:rPr>
          <w:rStyle w:val="apple-style-span"/>
          <w:rFonts w:cs="Arial"/>
          <w:color w:val="333333"/>
        </w:rPr>
        <w:t>the</w:t>
      </w:r>
      <w:proofErr w:type="spellEnd"/>
      <w:r w:rsidRPr="00B9479A">
        <w:rPr>
          <w:rStyle w:val="apple-style-span"/>
          <w:rFonts w:cs="Arial"/>
          <w:color w:val="333333"/>
        </w:rPr>
        <w:t xml:space="preserve"> </w:t>
      </w:r>
      <w:proofErr w:type="spellStart"/>
      <w:r w:rsidRPr="00B9479A">
        <w:rPr>
          <w:rStyle w:val="apple-style-span"/>
          <w:rFonts w:cs="Arial"/>
          <w:color w:val="333333"/>
        </w:rPr>
        <w:t>Solar</w:t>
      </w:r>
      <w:proofErr w:type="spellEnd"/>
      <w:r w:rsidRPr="00B9479A">
        <w:rPr>
          <w:rStyle w:val="apple-style-span"/>
          <w:rFonts w:cs="Arial"/>
          <w:color w:val="333333"/>
        </w:rPr>
        <w:t xml:space="preserve"> </w:t>
      </w:r>
      <w:proofErr w:type="spellStart"/>
      <w:r w:rsidRPr="00B9479A">
        <w:rPr>
          <w:rStyle w:val="apple-style-span"/>
          <w:rFonts w:cs="Arial"/>
          <w:color w:val="333333"/>
        </w:rPr>
        <w:t>Activity</w:t>
      </w:r>
      <w:proofErr w:type="spellEnd"/>
      <w:r w:rsidRPr="00B9479A">
        <w:rPr>
          <w:rStyle w:val="apple-style-span"/>
          <w:rFonts w:cs="Arial"/>
          <w:color w:val="333333"/>
        </w:rPr>
        <w:t xml:space="preserve"> </w:t>
      </w:r>
      <w:proofErr w:type="spellStart"/>
      <w:r w:rsidRPr="00B9479A">
        <w:rPr>
          <w:rStyle w:val="apple-style-span"/>
          <w:rFonts w:cs="Arial"/>
          <w:color w:val="333333"/>
        </w:rPr>
        <w:t>Cycle</w:t>
      </w:r>
      <w:proofErr w:type="spellEnd"/>
      <w:r w:rsidRPr="00B9479A">
        <w:rPr>
          <w:rStyle w:val="apple-style-span"/>
          <w:rFonts w:cs="Arial"/>
          <w:color w:val="333333"/>
        </w:rPr>
        <w:t xml:space="preserve"> , </w:t>
      </w:r>
      <w:proofErr w:type="spellStart"/>
      <w:r w:rsidRPr="00B9479A">
        <w:rPr>
          <w:rStyle w:val="apple-style-span"/>
          <w:rFonts w:cs="Arial"/>
          <w:color w:val="333333"/>
        </w:rPr>
        <w:t>Praxis</w:t>
      </w:r>
      <w:proofErr w:type="spellEnd"/>
      <w:r w:rsidRPr="00B9479A">
        <w:rPr>
          <w:rStyle w:val="apple-style-span"/>
          <w:rFonts w:cs="Arial"/>
          <w:color w:val="333333"/>
        </w:rPr>
        <w:t xml:space="preserve"> </w:t>
      </w:r>
      <w:proofErr w:type="spellStart"/>
      <w:r w:rsidRPr="00B9479A">
        <w:rPr>
          <w:rStyle w:val="apple-style-span"/>
          <w:rFonts w:cs="Arial"/>
          <w:color w:val="333333"/>
        </w:rPr>
        <w:t>Publishing</w:t>
      </w:r>
      <w:proofErr w:type="spellEnd"/>
      <w:r w:rsidRPr="00B9479A">
        <w:rPr>
          <w:rStyle w:val="apple-style-span"/>
          <w:rFonts w:cs="Arial"/>
          <w:color w:val="333333"/>
        </w:rPr>
        <w:t xml:space="preserve"> </w:t>
      </w:r>
      <w:proofErr w:type="spellStart"/>
      <w:r w:rsidRPr="00B9479A">
        <w:rPr>
          <w:rStyle w:val="apple-style-span"/>
          <w:rFonts w:cs="Arial"/>
          <w:color w:val="333333"/>
        </w:rPr>
        <w:t>Ltd</w:t>
      </w:r>
      <w:proofErr w:type="spellEnd"/>
      <w:r w:rsidRPr="00B9479A">
        <w:rPr>
          <w:rStyle w:val="apple-style-span"/>
          <w:rFonts w:cs="Arial"/>
          <w:color w:val="333333"/>
        </w:rPr>
        <w:t xml:space="preserve"> , </w:t>
      </w:r>
      <w:proofErr w:type="spellStart"/>
      <w:r w:rsidRPr="00B9479A">
        <w:rPr>
          <w:rStyle w:val="apple-style-span"/>
          <w:rFonts w:cs="Arial"/>
          <w:color w:val="333333"/>
        </w:rPr>
        <w:t>Chichester</w:t>
      </w:r>
      <w:proofErr w:type="spellEnd"/>
      <w:r w:rsidRPr="00B9479A">
        <w:rPr>
          <w:rStyle w:val="apple-style-span"/>
          <w:rFonts w:cs="Arial"/>
          <w:color w:val="333333"/>
        </w:rPr>
        <w:t xml:space="preserve">, United </w:t>
      </w:r>
      <w:proofErr w:type="spellStart"/>
      <w:r w:rsidRPr="00B9479A">
        <w:rPr>
          <w:rStyle w:val="apple-style-span"/>
          <w:rFonts w:cs="Arial"/>
          <w:color w:val="333333"/>
        </w:rPr>
        <w:t>Kingdom</w:t>
      </w:r>
      <w:proofErr w:type="spellEnd"/>
      <w:r w:rsidRPr="00B9479A">
        <w:rPr>
          <w:rStyle w:val="apple-style-span"/>
          <w:rFonts w:cs="Arial"/>
          <w:color w:val="333333"/>
        </w:rPr>
        <w:t xml:space="preserve"> , 2008.</w:t>
      </w:r>
    </w:p>
    <w:p w:rsidR="00C04CB4" w:rsidRDefault="00C04CB4" w:rsidP="00C04CB4">
      <w:pPr>
        <w:rPr>
          <w:rStyle w:val="apple-style-span"/>
          <w:rFonts w:cs="Arial"/>
          <w:color w:val="333333"/>
        </w:rPr>
      </w:pPr>
      <w:r>
        <w:rPr>
          <w:rStyle w:val="apple-style-span"/>
          <w:rFonts w:cs="Arial"/>
          <w:color w:val="333333"/>
        </w:rPr>
        <w:tab/>
      </w:r>
    </w:p>
    <w:p w:rsidR="00C04CB4" w:rsidRPr="00C04CB4" w:rsidRDefault="00C04CB4" w:rsidP="00C04CB4">
      <w:pPr>
        <w:pStyle w:val="ListParagraph"/>
        <w:numPr>
          <w:ilvl w:val="0"/>
          <w:numId w:val="41"/>
        </w:numPr>
        <w:rPr>
          <w:rStyle w:val="apple-style-span"/>
          <w:rFonts w:cs="Arial"/>
        </w:rPr>
      </w:pPr>
      <w:r>
        <w:rPr>
          <w:rStyle w:val="apple-style-span"/>
          <w:rFonts w:cs="Arial"/>
          <w:color w:val="333333"/>
        </w:rPr>
        <w:t xml:space="preserve">National </w:t>
      </w:r>
      <w:proofErr w:type="spellStart"/>
      <w:r>
        <w:rPr>
          <w:rStyle w:val="apple-style-span"/>
          <w:rFonts w:cs="Arial"/>
          <w:color w:val="333333"/>
        </w:rPr>
        <w:t>research</w:t>
      </w:r>
      <w:proofErr w:type="spellEnd"/>
      <w:r>
        <w:rPr>
          <w:rStyle w:val="apple-style-span"/>
          <w:rFonts w:cs="Arial"/>
          <w:color w:val="333333"/>
        </w:rPr>
        <w:t xml:space="preserve"> </w:t>
      </w:r>
      <w:proofErr w:type="spellStart"/>
      <w:r>
        <w:rPr>
          <w:rStyle w:val="apple-style-span"/>
          <w:rFonts w:cs="Arial"/>
          <w:color w:val="333333"/>
        </w:rPr>
        <w:t>council</w:t>
      </w:r>
      <w:proofErr w:type="spellEnd"/>
    </w:p>
    <w:p w:rsidR="00C04CB4" w:rsidRDefault="00C04CB4" w:rsidP="00C04CB4">
      <w:pPr>
        <w:ind w:left="720"/>
        <w:rPr>
          <w:rStyle w:val="apple-style-span"/>
          <w:rFonts w:cs="Arial"/>
          <w:color w:val="333333"/>
        </w:rPr>
      </w:pPr>
      <w:proofErr w:type="spellStart"/>
      <w:r>
        <w:rPr>
          <w:rStyle w:val="apple-style-span"/>
          <w:rFonts w:cs="Arial"/>
          <w:color w:val="333333"/>
        </w:rPr>
        <w:t>Exploration</w:t>
      </w:r>
      <w:proofErr w:type="spellEnd"/>
      <w:r>
        <w:rPr>
          <w:rStyle w:val="apple-style-span"/>
          <w:rFonts w:cs="Arial"/>
          <w:color w:val="333333"/>
        </w:rPr>
        <w:t xml:space="preserve"> </w:t>
      </w:r>
      <w:proofErr w:type="spellStart"/>
      <w:r>
        <w:rPr>
          <w:rStyle w:val="apple-style-span"/>
          <w:rFonts w:cs="Arial"/>
          <w:color w:val="333333"/>
        </w:rPr>
        <w:t>of</w:t>
      </w:r>
      <w:proofErr w:type="spellEnd"/>
      <w:r>
        <w:rPr>
          <w:rStyle w:val="apple-style-span"/>
          <w:rFonts w:cs="Arial"/>
          <w:color w:val="333333"/>
        </w:rPr>
        <w:t xml:space="preserve"> </w:t>
      </w:r>
      <w:proofErr w:type="spellStart"/>
      <w:r>
        <w:rPr>
          <w:rStyle w:val="apple-style-span"/>
          <w:rFonts w:cs="Arial"/>
          <w:color w:val="333333"/>
        </w:rPr>
        <w:t>the</w:t>
      </w:r>
      <w:proofErr w:type="spellEnd"/>
      <w:r>
        <w:rPr>
          <w:rStyle w:val="apple-style-span"/>
          <w:rFonts w:cs="Arial"/>
          <w:color w:val="333333"/>
        </w:rPr>
        <w:t xml:space="preserve"> </w:t>
      </w:r>
      <w:proofErr w:type="spellStart"/>
      <w:r>
        <w:rPr>
          <w:rStyle w:val="apple-style-span"/>
          <w:rFonts w:cs="Arial"/>
          <w:color w:val="333333"/>
        </w:rPr>
        <w:t>outer</w:t>
      </w:r>
      <w:proofErr w:type="spellEnd"/>
      <w:r>
        <w:rPr>
          <w:rStyle w:val="apple-style-span"/>
          <w:rFonts w:cs="Arial"/>
          <w:color w:val="333333"/>
        </w:rPr>
        <w:t xml:space="preserve"> </w:t>
      </w:r>
      <w:proofErr w:type="spellStart"/>
      <w:r>
        <w:rPr>
          <w:rStyle w:val="apple-style-span"/>
          <w:rFonts w:cs="Arial"/>
          <w:color w:val="333333"/>
        </w:rPr>
        <w:t>heliosphere</w:t>
      </w:r>
      <w:proofErr w:type="spellEnd"/>
      <w:r>
        <w:rPr>
          <w:rStyle w:val="apple-style-span"/>
          <w:rFonts w:cs="Arial"/>
          <w:color w:val="333333"/>
        </w:rPr>
        <w:t xml:space="preserve"> </w:t>
      </w:r>
      <w:proofErr w:type="spellStart"/>
      <w:r>
        <w:rPr>
          <w:rStyle w:val="apple-style-span"/>
          <w:rFonts w:cs="Arial"/>
          <w:color w:val="333333"/>
        </w:rPr>
        <w:t>and</w:t>
      </w:r>
      <w:proofErr w:type="spellEnd"/>
      <w:r>
        <w:rPr>
          <w:rStyle w:val="apple-style-span"/>
          <w:rFonts w:cs="Arial"/>
          <w:color w:val="333333"/>
        </w:rPr>
        <w:t xml:space="preserve"> </w:t>
      </w:r>
      <w:proofErr w:type="spellStart"/>
      <w:r>
        <w:rPr>
          <w:rStyle w:val="apple-style-span"/>
          <w:rFonts w:cs="Arial"/>
          <w:color w:val="333333"/>
        </w:rPr>
        <w:t>local</w:t>
      </w:r>
      <w:proofErr w:type="spellEnd"/>
      <w:r>
        <w:rPr>
          <w:rStyle w:val="apple-style-span"/>
          <w:rFonts w:cs="Arial"/>
          <w:color w:val="333333"/>
        </w:rPr>
        <w:t xml:space="preserve"> </w:t>
      </w:r>
      <w:proofErr w:type="spellStart"/>
      <w:r>
        <w:rPr>
          <w:rStyle w:val="apple-style-span"/>
          <w:rFonts w:cs="Arial"/>
          <w:color w:val="333333"/>
        </w:rPr>
        <w:t>interstellar</w:t>
      </w:r>
      <w:proofErr w:type="spellEnd"/>
      <w:r>
        <w:rPr>
          <w:rStyle w:val="apple-style-span"/>
          <w:rFonts w:cs="Arial"/>
          <w:color w:val="333333"/>
        </w:rPr>
        <w:t xml:space="preserve"> </w:t>
      </w:r>
      <w:proofErr w:type="spellStart"/>
      <w:r>
        <w:rPr>
          <w:rStyle w:val="apple-style-span"/>
          <w:rFonts w:cs="Arial"/>
          <w:color w:val="333333"/>
        </w:rPr>
        <w:t>medium</w:t>
      </w:r>
      <w:proofErr w:type="spellEnd"/>
      <w:r>
        <w:rPr>
          <w:rStyle w:val="apple-style-span"/>
          <w:rFonts w:cs="Arial"/>
          <w:color w:val="333333"/>
        </w:rPr>
        <w:t xml:space="preserve">, </w:t>
      </w:r>
      <w:proofErr w:type="spellStart"/>
      <w:r>
        <w:rPr>
          <w:rStyle w:val="apple-style-span"/>
          <w:rFonts w:cs="Arial"/>
          <w:color w:val="333333"/>
        </w:rPr>
        <w:t>The</w:t>
      </w:r>
      <w:proofErr w:type="spellEnd"/>
      <w:r>
        <w:rPr>
          <w:rStyle w:val="apple-style-span"/>
          <w:rFonts w:cs="Arial"/>
          <w:color w:val="333333"/>
        </w:rPr>
        <w:t xml:space="preserve"> Nacional </w:t>
      </w:r>
      <w:proofErr w:type="spellStart"/>
      <w:r>
        <w:rPr>
          <w:rStyle w:val="apple-style-span"/>
          <w:rFonts w:cs="Arial"/>
          <w:color w:val="333333"/>
        </w:rPr>
        <w:t>Academic</w:t>
      </w:r>
      <w:proofErr w:type="spellEnd"/>
      <w:r>
        <w:rPr>
          <w:rStyle w:val="apple-style-span"/>
          <w:rFonts w:cs="Arial"/>
          <w:color w:val="333333"/>
        </w:rPr>
        <w:t xml:space="preserve"> </w:t>
      </w:r>
      <w:proofErr w:type="spellStart"/>
      <w:r>
        <w:rPr>
          <w:rStyle w:val="apple-style-span"/>
          <w:rFonts w:cs="Arial"/>
          <w:color w:val="333333"/>
        </w:rPr>
        <w:t>Press</w:t>
      </w:r>
      <w:proofErr w:type="spellEnd"/>
      <w:r>
        <w:rPr>
          <w:rStyle w:val="apple-style-span"/>
          <w:rFonts w:cs="Arial"/>
          <w:color w:val="333333"/>
        </w:rPr>
        <w:t>, Washington, 2004</w:t>
      </w:r>
    </w:p>
    <w:p w:rsidR="00C04CB4" w:rsidRDefault="00C04CB4" w:rsidP="00C04CB4">
      <w:pPr>
        <w:ind w:left="720"/>
        <w:rPr>
          <w:rStyle w:val="apple-style-span"/>
          <w:rFonts w:cs="Arial"/>
          <w:color w:val="333333"/>
        </w:rPr>
      </w:pPr>
    </w:p>
    <w:p w:rsidR="00C04CB4" w:rsidRPr="00C04CB4" w:rsidRDefault="00C04CB4" w:rsidP="00C04CB4">
      <w:pPr>
        <w:pStyle w:val="ListParagraph"/>
        <w:numPr>
          <w:ilvl w:val="0"/>
          <w:numId w:val="41"/>
        </w:numPr>
        <w:rPr>
          <w:rStyle w:val="apple-style-span"/>
          <w:rFonts w:cs="Arial"/>
        </w:rPr>
      </w:pPr>
      <w:proofErr w:type="spellStart"/>
      <w:r>
        <w:rPr>
          <w:rStyle w:val="apple-style-span"/>
          <w:rFonts w:cs="Arial"/>
          <w:color w:val="333333"/>
        </w:rPr>
        <w:t>Frisch</w:t>
      </w:r>
      <w:proofErr w:type="spellEnd"/>
      <w:r>
        <w:rPr>
          <w:rStyle w:val="apple-style-span"/>
          <w:rFonts w:cs="Arial"/>
          <w:color w:val="333333"/>
        </w:rPr>
        <w:t xml:space="preserve"> P. C.</w:t>
      </w:r>
    </w:p>
    <w:p w:rsidR="00C04CB4" w:rsidRPr="00C04CB4" w:rsidRDefault="00C04CB4" w:rsidP="00C04CB4">
      <w:pPr>
        <w:ind w:left="720"/>
        <w:rPr>
          <w:rFonts w:cs="Arial"/>
        </w:rPr>
      </w:pPr>
      <w:proofErr w:type="spellStart"/>
      <w:r>
        <w:rPr>
          <w:rStyle w:val="apple-style-span"/>
          <w:rFonts w:cs="Arial"/>
          <w:color w:val="333333"/>
        </w:rPr>
        <w:t>Solar</w:t>
      </w:r>
      <w:proofErr w:type="spellEnd"/>
      <w:r>
        <w:rPr>
          <w:rStyle w:val="apple-style-span"/>
          <w:rFonts w:cs="Arial"/>
          <w:color w:val="333333"/>
        </w:rPr>
        <w:t xml:space="preserve"> </w:t>
      </w:r>
      <w:proofErr w:type="spellStart"/>
      <w:r>
        <w:rPr>
          <w:rStyle w:val="apple-style-span"/>
          <w:rFonts w:cs="Arial"/>
          <w:color w:val="333333"/>
        </w:rPr>
        <w:t>journey</w:t>
      </w:r>
      <w:proofErr w:type="spellEnd"/>
      <w:r>
        <w:rPr>
          <w:rStyle w:val="apple-style-span"/>
          <w:rFonts w:cs="Arial"/>
          <w:color w:val="333333"/>
        </w:rPr>
        <w:t xml:space="preserve"> , </w:t>
      </w:r>
      <w:proofErr w:type="spellStart"/>
      <w:r>
        <w:rPr>
          <w:rStyle w:val="apple-style-span"/>
          <w:rFonts w:cs="Arial"/>
          <w:color w:val="333333"/>
        </w:rPr>
        <w:t>Springer</w:t>
      </w:r>
      <w:proofErr w:type="spellEnd"/>
      <w:r>
        <w:rPr>
          <w:rStyle w:val="apple-style-span"/>
          <w:rFonts w:cs="Arial"/>
          <w:color w:val="333333"/>
        </w:rPr>
        <w:t xml:space="preserve">, </w:t>
      </w:r>
      <w:proofErr w:type="spellStart"/>
      <w:r>
        <w:rPr>
          <w:rStyle w:val="apple-style-span"/>
          <w:rFonts w:cs="Arial"/>
          <w:color w:val="333333"/>
        </w:rPr>
        <w:t>The</w:t>
      </w:r>
      <w:proofErr w:type="spellEnd"/>
      <w:r>
        <w:rPr>
          <w:rStyle w:val="apple-style-span"/>
          <w:rFonts w:cs="Arial"/>
          <w:color w:val="333333"/>
        </w:rPr>
        <w:t xml:space="preserve"> </w:t>
      </w:r>
      <w:proofErr w:type="spellStart"/>
      <w:r>
        <w:rPr>
          <w:rStyle w:val="apple-style-span"/>
          <w:rFonts w:cs="Arial"/>
          <w:color w:val="333333"/>
        </w:rPr>
        <w:t>Netherlands</w:t>
      </w:r>
      <w:proofErr w:type="spellEnd"/>
      <w:r>
        <w:rPr>
          <w:rStyle w:val="apple-style-span"/>
          <w:rFonts w:cs="Arial"/>
          <w:color w:val="333333"/>
        </w:rPr>
        <w:t>, 2006.</w:t>
      </w:r>
      <w:r w:rsidRPr="00C04CB4">
        <w:rPr>
          <w:rStyle w:val="apple-style-span"/>
          <w:rFonts w:cs="Arial"/>
          <w:color w:val="333333"/>
        </w:rPr>
        <w:tab/>
      </w:r>
    </w:p>
    <w:p w:rsidR="00C04CB4" w:rsidRDefault="00C04CB4" w:rsidP="00C04CB4">
      <w:pPr>
        <w:pStyle w:val="ListParagraph"/>
        <w:ind w:left="720"/>
      </w:pPr>
    </w:p>
    <w:p w:rsidR="00C04CB4" w:rsidRPr="00ED13B2" w:rsidRDefault="00C04CB4" w:rsidP="00C04CB4">
      <w:pPr>
        <w:pStyle w:val="ListParagraph"/>
        <w:ind w:left="720"/>
      </w:pPr>
    </w:p>
    <w:p w:rsidR="00750888" w:rsidRDefault="00750888" w:rsidP="00B9479A">
      <w:pPr>
        <w:pStyle w:val="Heading1"/>
        <w:numPr>
          <w:ilvl w:val="0"/>
          <w:numId w:val="40"/>
        </w:numPr>
      </w:pPr>
      <w:bookmarkStart w:id="10" w:name="_Toc159987579"/>
      <w:r>
        <w:lastRenderedPageBreak/>
        <w:t>Sažetak</w:t>
      </w:r>
      <w:bookmarkEnd w:id="10"/>
    </w:p>
    <w:p w:rsidR="00436E96" w:rsidRPr="00436E96" w:rsidRDefault="00436E96" w:rsidP="00436E96"/>
    <w:p w:rsidR="00ED13B2" w:rsidRPr="00436E96" w:rsidRDefault="00436E96" w:rsidP="00ED13B2">
      <w:pPr>
        <w:rPr>
          <w:rFonts w:cs="Arial"/>
        </w:rPr>
      </w:pPr>
      <w:r w:rsidRPr="00436E96">
        <w:rPr>
          <w:rStyle w:val="apple-style-span"/>
          <w:rFonts w:cs="Arial"/>
          <w:color w:val="333333"/>
        </w:rPr>
        <w:t xml:space="preserve">Uvodno </w:t>
      </w:r>
      <w:r w:rsidR="00C04CB4">
        <w:rPr>
          <w:rStyle w:val="apple-style-span"/>
          <w:rFonts w:cs="Arial"/>
          <w:color w:val="333333"/>
        </w:rPr>
        <w:t>se razmatra</w:t>
      </w:r>
      <w:r w:rsidRPr="00436E96">
        <w:rPr>
          <w:rStyle w:val="apple-style-span"/>
          <w:rFonts w:cs="Arial"/>
          <w:color w:val="333333"/>
        </w:rPr>
        <w:t xml:space="preserve"> povijest proučavanja solarnih pojava, magnetskog polja Zemlje te povezanost solarn</w:t>
      </w:r>
      <w:r w:rsidR="00C04CB4">
        <w:rPr>
          <w:rStyle w:val="apple-style-span"/>
          <w:rFonts w:cs="Arial"/>
          <w:color w:val="333333"/>
        </w:rPr>
        <w:t>og vjetra i plazme. Definira se stanje plazme i objašnjavaju se</w:t>
      </w:r>
      <w:r w:rsidRPr="00436E96">
        <w:rPr>
          <w:rStyle w:val="apple-style-span"/>
          <w:rFonts w:cs="Arial"/>
          <w:color w:val="333333"/>
        </w:rPr>
        <w:t xml:space="preserve"> osnovna svojstva. U trećem poglavlju se opširnije </w:t>
      </w:r>
      <w:r w:rsidR="00C04CB4">
        <w:rPr>
          <w:rStyle w:val="apple-style-span"/>
          <w:rFonts w:cs="Arial"/>
          <w:color w:val="333333"/>
        </w:rPr>
        <w:t>raspravlja</w:t>
      </w:r>
      <w:r w:rsidRPr="00436E96">
        <w:rPr>
          <w:rStyle w:val="apple-style-span"/>
          <w:rFonts w:cs="Arial"/>
          <w:color w:val="333333"/>
        </w:rPr>
        <w:t xml:space="preserve"> o nastanku solarnih vjetrova te utjecaju istih na magnetsko polje Ze</w:t>
      </w:r>
      <w:r w:rsidR="00C04CB4">
        <w:rPr>
          <w:rStyle w:val="apple-style-span"/>
          <w:rFonts w:cs="Arial"/>
          <w:color w:val="333333"/>
        </w:rPr>
        <w:t xml:space="preserve">mlje. Istraživanje </w:t>
      </w:r>
      <w:proofErr w:type="spellStart"/>
      <w:r w:rsidR="00C04CB4">
        <w:rPr>
          <w:rStyle w:val="apple-style-span"/>
          <w:rFonts w:cs="Arial"/>
          <w:color w:val="333333"/>
        </w:rPr>
        <w:t>heliosfere</w:t>
      </w:r>
      <w:proofErr w:type="spellEnd"/>
      <w:r w:rsidR="00C04CB4">
        <w:rPr>
          <w:rStyle w:val="apple-style-span"/>
          <w:rFonts w:cs="Arial"/>
          <w:color w:val="333333"/>
        </w:rPr>
        <w:t xml:space="preserve"> daje</w:t>
      </w:r>
      <w:r w:rsidRPr="00436E96">
        <w:rPr>
          <w:rStyle w:val="apple-style-span"/>
          <w:rFonts w:cs="Arial"/>
          <w:color w:val="333333"/>
        </w:rPr>
        <w:t xml:space="preserve"> osnovne informacije o njezinom nastanku i o granici s međuz</w:t>
      </w:r>
      <w:r w:rsidR="00C04CB4">
        <w:rPr>
          <w:rStyle w:val="apple-style-span"/>
          <w:rFonts w:cs="Arial"/>
          <w:color w:val="333333"/>
        </w:rPr>
        <w:t xml:space="preserve">vjezdanim medijem. Zaključak </w:t>
      </w:r>
      <w:r w:rsidR="00A14389">
        <w:rPr>
          <w:rStyle w:val="apple-style-span"/>
          <w:rFonts w:cs="Arial"/>
          <w:color w:val="333333"/>
        </w:rPr>
        <w:t>se temelji</w:t>
      </w:r>
      <w:r w:rsidRPr="00436E96">
        <w:rPr>
          <w:rStyle w:val="apple-style-span"/>
          <w:rFonts w:cs="Arial"/>
          <w:color w:val="333333"/>
        </w:rPr>
        <w:t xml:space="preserve"> na dosadašnjim spoznajama i istraživanju Sunca u budućnosti.</w:t>
      </w:r>
    </w:p>
    <w:p w:rsidR="00ED13B2" w:rsidRPr="00ED13B2" w:rsidRDefault="00ED13B2" w:rsidP="00ED13B2"/>
    <w:p w:rsidR="00750888" w:rsidRDefault="00750888" w:rsidP="00750888"/>
    <w:p w:rsidR="00F048A7" w:rsidRDefault="00F048A7" w:rsidP="00750888"/>
    <w:p w:rsidR="00F048A7" w:rsidRPr="00750888" w:rsidRDefault="00F048A7" w:rsidP="00750888"/>
    <w:sectPr w:rsidR="00F048A7" w:rsidRPr="00750888" w:rsidSect="00374865">
      <w:headerReference w:type="default" r:id="rId40"/>
      <w:footerReference w:type="default" r:id="rId41"/>
      <w:type w:val="continuous"/>
      <w:pgSz w:w="11906" w:h="16838" w:code="9"/>
      <w:pgMar w:top="1701" w:right="1134" w:bottom="1701" w:left="1701" w:header="680" w:footer="68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DD9" w:rsidRDefault="00651DD9" w:rsidP="00750888">
      <w:r>
        <w:separator/>
      </w:r>
    </w:p>
    <w:p w:rsidR="00651DD9" w:rsidRDefault="00651DD9" w:rsidP="00750888"/>
    <w:p w:rsidR="00651DD9" w:rsidRDefault="00651DD9" w:rsidP="00750888"/>
    <w:p w:rsidR="00651DD9" w:rsidRDefault="00651DD9"/>
  </w:endnote>
  <w:endnote w:type="continuationSeparator" w:id="0">
    <w:p w:rsidR="00651DD9" w:rsidRDefault="00651DD9" w:rsidP="00750888">
      <w:r>
        <w:continuationSeparator/>
      </w:r>
    </w:p>
    <w:p w:rsidR="00651DD9" w:rsidRDefault="00651DD9" w:rsidP="00750888"/>
    <w:p w:rsidR="00651DD9" w:rsidRDefault="00651DD9" w:rsidP="00750888"/>
    <w:p w:rsidR="00651DD9" w:rsidRDefault="00651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F2" w:rsidRDefault="002B49F2" w:rsidP="00F73319">
    <w:pPr>
      <w:pStyle w:val="Footer"/>
      <w:jc w:val="right"/>
    </w:pPr>
    <w:r>
      <w:rPr>
        <w:rStyle w:val="PageNumber"/>
      </w:rPr>
      <w:fldChar w:fldCharType="begin"/>
    </w:r>
    <w:r>
      <w:rPr>
        <w:rStyle w:val="PageNumber"/>
      </w:rPr>
      <w:instrText xml:space="preserve"> PAGE </w:instrText>
    </w:r>
    <w:r>
      <w:rPr>
        <w:rStyle w:val="PageNumber"/>
      </w:rPr>
      <w:fldChar w:fldCharType="separate"/>
    </w:r>
    <w:r w:rsidR="003A4153">
      <w:rPr>
        <w:rStyle w:val="PageNumber"/>
        <w:noProof/>
      </w:rPr>
      <w:t>12</w:t>
    </w:r>
    <w:r>
      <w:rPr>
        <w:rStyle w:val="PageNumber"/>
      </w:rPr>
      <w:fldChar w:fldCharType="end"/>
    </w:r>
  </w:p>
  <w:p w:rsidR="002B49F2" w:rsidRDefault="002B49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DD9" w:rsidRDefault="00651DD9" w:rsidP="00750888">
      <w:r>
        <w:separator/>
      </w:r>
    </w:p>
    <w:p w:rsidR="00651DD9" w:rsidRDefault="00651DD9" w:rsidP="00750888"/>
    <w:p w:rsidR="00651DD9" w:rsidRDefault="00651DD9" w:rsidP="00750888"/>
    <w:p w:rsidR="00651DD9" w:rsidRDefault="00651DD9"/>
  </w:footnote>
  <w:footnote w:type="continuationSeparator" w:id="0">
    <w:p w:rsidR="00651DD9" w:rsidRDefault="00651DD9" w:rsidP="00750888">
      <w:r>
        <w:continuationSeparator/>
      </w:r>
    </w:p>
    <w:p w:rsidR="00651DD9" w:rsidRDefault="00651DD9" w:rsidP="00750888"/>
    <w:p w:rsidR="00651DD9" w:rsidRDefault="00651DD9" w:rsidP="00750888"/>
    <w:p w:rsidR="00651DD9" w:rsidRDefault="00651DD9"/>
  </w:footnote>
  <w:footnote w:id="1">
    <w:p w:rsidR="002B49F2" w:rsidRDefault="002B49F2">
      <w:pPr>
        <w:pStyle w:val="FootnoteText"/>
      </w:pPr>
      <w:r>
        <w:rPr>
          <w:rStyle w:val="FootnoteReference"/>
        </w:rPr>
        <w:footnoteRef/>
      </w:r>
      <w:r>
        <w:t xml:space="preserve"> 1 AU predstavlja udaljenost Sunca od Zemlje ( tablica u poglavlju 3.1. Sunce )</w:t>
      </w:r>
    </w:p>
  </w:footnote>
  <w:footnote w:id="2">
    <w:p w:rsidR="002B49F2" w:rsidRDefault="002B49F2">
      <w:pPr>
        <w:pStyle w:val="FootnoteText"/>
      </w:pPr>
      <w:r>
        <w:rPr>
          <w:rStyle w:val="FootnoteReference"/>
        </w:rPr>
        <w:footnoteRef/>
      </w:r>
      <w:r>
        <w:t xml:space="preserve"> </w:t>
      </w:r>
      <w:r>
        <w:t xml:space="preserve">Mach broj je omjer brzine izvora i brzine zvuka u mediju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F2" w:rsidRDefault="002B49F2">
    <w:pPr>
      <w:pStyle w:val="Header"/>
    </w:pPr>
  </w:p>
  <w:p w:rsidR="002B49F2" w:rsidRDefault="002B49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nsid w:val="00000002"/>
    <w:multiLevelType w:val="multilevel"/>
    <w:tmpl w:val="0000000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3"/>
    <w:multiLevelType w:val="multilevel"/>
    <w:tmpl w:val="0000000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
    <w:nsid w:val="00000004"/>
    <w:multiLevelType w:val="multilevel"/>
    <w:tmpl w:val="0000000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nsid w:val="00000005"/>
    <w:multiLevelType w:val="multilevel"/>
    <w:tmpl w:val="0000000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00000006"/>
    <w:multiLevelType w:val="multilevel"/>
    <w:tmpl w:val="00000006"/>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6">
    <w:nsid w:val="00000007"/>
    <w:multiLevelType w:val="multilevel"/>
    <w:tmpl w:val="00000007"/>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7">
    <w:nsid w:val="05872B2C"/>
    <w:multiLevelType w:val="hybridMultilevel"/>
    <w:tmpl w:val="E876973C"/>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nsid w:val="0FF14A94"/>
    <w:multiLevelType w:val="multilevel"/>
    <w:tmpl w:val="04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2382263"/>
    <w:multiLevelType w:val="hybridMultilevel"/>
    <w:tmpl w:val="EA12451C"/>
    <w:lvl w:ilvl="0" w:tplc="041A000F">
      <w:start w:val="1"/>
      <w:numFmt w:val="decimal"/>
      <w:lvlText w:val="%1."/>
      <w:lvlJc w:val="left"/>
      <w:pPr>
        <w:tabs>
          <w:tab w:val="num" w:pos="1151"/>
        </w:tabs>
        <w:ind w:left="1151" w:hanging="360"/>
      </w:pPr>
    </w:lvl>
    <w:lvl w:ilvl="1" w:tplc="041A0019" w:tentative="1">
      <w:start w:val="1"/>
      <w:numFmt w:val="lowerLetter"/>
      <w:lvlText w:val="%2."/>
      <w:lvlJc w:val="left"/>
      <w:pPr>
        <w:tabs>
          <w:tab w:val="num" w:pos="1871"/>
        </w:tabs>
        <w:ind w:left="1871" w:hanging="360"/>
      </w:pPr>
    </w:lvl>
    <w:lvl w:ilvl="2" w:tplc="041A001B" w:tentative="1">
      <w:start w:val="1"/>
      <w:numFmt w:val="lowerRoman"/>
      <w:lvlText w:val="%3."/>
      <w:lvlJc w:val="right"/>
      <w:pPr>
        <w:tabs>
          <w:tab w:val="num" w:pos="2591"/>
        </w:tabs>
        <w:ind w:left="2591" w:hanging="180"/>
      </w:pPr>
    </w:lvl>
    <w:lvl w:ilvl="3" w:tplc="041A000F" w:tentative="1">
      <w:start w:val="1"/>
      <w:numFmt w:val="decimal"/>
      <w:lvlText w:val="%4."/>
      <w:lvlJc w:val="left"/>
      <w:pPr>
        <w:tabs>
          <w:tab w:val="num" w:pos="3311"/>
        </w:tabs>
        <w:ind w:left="3311" w:hanging="360"/>
      </w:pPr>
    </w:lvl>
    <w:lvl w:ilvl="4" w:tplc="041A0019" w:tentative="1">
      <w:start w:val="1"/>
      <w:numFmt w:val="lowerLetter"/>
      <w:lvlText w:val="%5."/>
      <w:lvlJc w:val="left"/>
      <w:pPr>
        <w:tabs>
          <w:tab w:val="num" w:pos="4031"/>
        </w:tabs>
        <w:ind w:left="4031" w:hanging="360"/>
      </w:pPr>
    </w:lvl>
    <w:lvl w:ilvl="5" w:tplc="041A001B" w:tentative="1">
      <w:start w:val="1"/>
      <w:numFmt w:val="lowerRoman"/>
      <w:lvlText w:val="%6."/>
      <w:lvlJc w:val="right"/>
      <w:pPr>
        <w:tabs>
          <w:tab w:val="num" w:pos="4751"/>
        </w:tabs>
        <w:ind w:left="4751" w:hanging="180"/>
      </w:pPr>
    </w:lvl>
    <w:lvl w:ilvl="6" w:tplc="041A000F" w:tentative="1">
      <w:start w:val="1"/>
      <w:numFmt w:val="decimal"/>
      <w:lvlText w:val="%7."/>
      <w:lvlJc w:val="left"/>
      <w:pPr>
        <w:tabs>
          <w:tab w:val="num" w:pos="5471"/>
        </w:tabs>
        <w:ind w:left="5471" w:hanging="360"/>
      </w:pPr>
    </w:lvl>
    <w:lvl w:ilvl="7" w:tplc="041A0019" w:tentative="1">
      <w:start w:val="1"/>
      <w:numFmt w:val="lowerLetter"/>
      <w:lvlText w:val="%8."/>
      <w:lvlJc w:val="left"/>
      <w:pPr>
        <w:tabs>
          <w:tab w:val="num" w:pos="6191"/>
        </w:tabs>
        <w:ind w:left="6191" w:hanging="360"/>
      </w:pPr>
    </w:lvl>
    <w:lvl w:ilvl="8" w:tplc="041A001B" w:tentative="1">
      <w:start w:val="1"/>
      <w:numFmt w:val="lowerRoman"/>
      <w:lvlText w:val="%9."/>
      <w:lvlJc w:val="right"/>
      <w:pPr>
        <w:tabs>
          <w:tab w:val="num" w:pos="6911"/>
        </w:tabs>
        <w:ind w:left="6911" w:hanging="180"/>
      </w:pPr>
    </w:lvl>
  </w:abstractNum>
  <w:abstractNum w:abstractNumId="10">
    <w:nsid w:val="15C435F4"/>
    <w:multiLevelType w:val="multilevel"/>
    <w:tmpl w:val="3AC4F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9D3380"/>
    <w:multiLevelType w:val="multilevel"/>
    <w:tmpl w:val="041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810A82"/>
    <w:multiLevelType w:val="multilevel"/>
    <w:tmpl w:val="C0DE94C0"/>
    <w:lvl w:ilvl="0">
      <w:start w:val="2"/>
      <w:numFmt w:val="decimal"/>
      <w:lvlText w:val="%1"/>
      <w:lvlJc w:val="left"/>
      <w:pPr>
        <w:ind w:left="360" w:hanging="360"/>
      </w:pPr>
      <w:rPr>
        <w:rFonts w:hint="default"/>
        <w:i/>
        <w:sz w:val="22"/>
      </w:rPr>
    </w:lvl>
    <w:lvl w:ilvl="1">
      <w:start w:val="2"/>
      <w:numFmt w:val="decimal"/>
      <w:lvlText w:val="%1.%2"/>
      <w:lvlJc w:val="left"/>
      <w:pPr>
        <w:ind w:left="1428" w:hanging="720"/>
      </w:pPr>
      <w:rPr>
        <w:rFonts w:hint="default"/>
        <w:i/>
        <w:sz w:val="22"/>
      </w:rPr>
    </w:lvl>
    <w:lvl w:ilvl="2">
      <w:start w:val="1"/>
      <w:numFmt w:val="decimal"/>
      <w:lvlText w:val="%1.%2.%3"/>
      <w:lvlJc w:val="left"/>
      <w:pPr>
        <w:ind w:left="2136" w:hanging="720"/>
      </w:pPr>
      <w:rPr>
        <w:rFonts w:hint="default"/>
        <w:i/>
        <w:sz w:val="22"/>
      </w:rPr>
    </w:lvl>
    <w:lvl w:ilvl="3">
      <w:start w:val="1"/>
      <w:numFmt w:val="decimal"/>
      <w:lvlText w:val="%1.%2.%3.%4"/>
      <w:lvlJc w:val="left"/>
      <w:pPr>
        <w:ind w:left="3204" w:hanging="1080"/>
      </w:pPr>
      <w:rPr>
        <w:rFonts w:hint="default"/>
        <w:i/>
        <w:sz w:val="22"/>
      </w:rPr>
    </w:lvl>
    <w:lvl w:ilvl="4">
      <w:start w:val="1"/>
      <w:numFmt w:val="decimal"/>
      <w:lvlText w:val="%1.%2.%3.%4.%5"/>
      <w:lvlJc w:val="left"/>
      <w:pPr>
        <w:ind w:left="4272" w:hanging="1440"/>
      </w:pPr>
      <w:rPr>
        <w:rFonts w:hint="default"/>
        <w:i/>
        <w:sz w:val="22"/>
      </w:rPr>
    </w:lvl>
    <w:lvl w:ilvl="5">
      <w:start w:val="1"/>
      <w:numFmt w:val="decimal"/>
      <w:lvlText w:val="%1.%2.%3.%4.%5.%6"/>
      <w:lvlJc w:val="left"/>
      <w:pPr>
        <w:ind w:left="4980" w:hanging="1440"/>
      </w:pPr>
      <w:rPr>
        <w:rFonts w:hint="default"/>
        <w:i/>
        <w:sz w:val="22"/>
      </w:rPr>
    </w:lvl>
    <w:lvl w:ilvl="6">
      <w:start w:val="1"/>
      <w:numFmt w:val="decimal"/>
      <w:lvlText w:val="%1.%2.%3.%4.%5.%6.%7"/>
      <w:lvlJc w:val="left"/>
      <w:pPr>
        <w:ind w:left="6048" w:hanging="1800"/>
      </w:pPr>
      <w:rPr>
        <w:rFonts w:hint="default"/>
        <w:i/>
        <w:sz w:val="22"/>
      </w:rPr>
    </w:lvl>
    <w:lvl w:ilvl="7">
      <w:start w:val="1"/>
      <w:numFmt w:val="decimal"/>
      <w:lvlText w:val="%1.%2.%3.%4.%5.%6.%7.%8"/>
      <w:lvlJc w:val="left"/>
      <w:pPr>
        <w:ind w:left="6756" w:hanging="1800"/>
      </w:pPr>
      <w:rPr>
        <w:rFonts w:hint="default"/>
        <w:i/>
        <w:sz w:val="22"/>
      </w:rPr>
    </w:lvl>
    <w:lvl w:ilvl="8">
      <w:start w:val="1"/>
      <w:numFmt w:val="decimal"/>
      <w:lvlText w:val="%1.%2.%3.%4.%5.%6.%7.%8.%9"/>
      <w:lvlJc w:val="left"/>
      <w:pPr>
        <w:ind w:left="7824" w:hanging="2160"/>
      </w:pPr>
      <w:rPr>
        <w:rFonts w:hint="default"/>
        <w:i/>
        <w:sz w:val="22"/>
      </w:rPr>
    </w:lvl>
  </w:abstractNum>
  <w:abstractNum w:abstractNumId="13">
    <w:nsid w:val="21795104"/>
    <w:multiLevelType w:val="multilevel"/>
    <w:tmpl w:val="8FA2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E368BC"/>
    <w:multiLevelType w:val="multilevel"/>
    <w:tmpl w:val="77B6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8D43D0"/>
    <w:multiLevelType w:val="hybridMultilevel"/>
    <w:tmpl w:val="41BC48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255192E"/>
    <w:multiLevelType w:val="multilevel"/>
    <w:tmpl w:val="C43A720E"/>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43B00C5"/>
    <w:multiLevelType w:val="multilevel"/>
    <w:tmpl w:val="070CA452"/>
    <w:lvl w:ilvl="0">
      <w:start w:val="1"/>
      <w:numFmt w:val="decimal"/>
      <w:lvlText w:val="%1."/>
      <w:lvlJc w:val="left"/>
      <w:pPr>
        <w:tabs>
          <w:tab w:val="num" w:pos="720"/>
        </w:tabs>
        <w:ind w:left="720" w:hanging="360"/>
      </w:pPr>
      <w:rPr>
        <w:rFonts w:ascii="Tahoma" w:hAnsi="Tahoma"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71B511C"/>
    <w:multiLevelType w:val="multilevel"/>
    <w:tmpl w:val="144E5EB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37D47806"/>
    <w:multiLevelType w:val="multilevel"/>
    <w:tmpl w:val="99F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A92946"/>
    <w:multiLevelType w:val="hybridMultilevel"/>
    <w:tmpl w:val="250A5FF4"/>
    <w:lvl w:ilvl="0" w:tplc="A3BCFCAE">
      <w:start w:val="1"/>
      <w:numFmt w:val="decimal"/>
      <w:lvlText w:val="%1)"/>
      <w:lvlJc w:val="left"/>
      <w:pPr>
        <w:ind w:left="1065" w:hanging="360"/>
      </w:pPr>
      <w:rPr>
        <w:rFonts w:hint="default"/>
      </w:rPr>
    </w:lvl>
    <w:lvl w:ilvl="1" w:tplc="041A0019">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1">
    <w:nsid w:val="3BBB223D"/>
    <w:multiLevelType w:val="hybridMultilevel"/>
    <w:tmpl w:val="823C9D2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nsid w:val="3CDF65B6"/>
    <w:multiLevelType w:val="hybridMultilevel"/>
    <w:tmpl w:val="6D10928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44890AB3"/>
    <w:multiLevelType w:val="hybridMultilevel"/>
    <w:tmpl w:val="402AE3CC"/>
    <w:lvl w:ilvl="0" w:tplc="55C83286">
      <w:start w:val="1"/>
      <w:numFmt w:val="decimal"/>
      <w:lvlText w:val="%1."/>
      <w:lvlJc w:val="left"/>
      <w:pPr>
        <w:tabs>
          <w:tab w:val="num" w:pos="284"/>
        </w:tabs>
        <w:ind w:left="397" w:hanging="28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nsid w:val="49225B52"/>
    <w:multiLevelType w:val="hybridMultilevel"/>
    <w:tmpl w:val="5A64001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nsid w:val="4D9102BC"/>
    <w:multiLevelType w:val="hybridMultilevel"/>
    <w:tmpl w:val="492C9FD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nsid w:val="5161311D"/>
    <w:multiLevelType w:val="multilevel"/>
    <w:tmpl w:val="C4826B6C"/>
    <w:lvl w:ilvl="0">
      <w:start w:val="1"/>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2F413D7"/>
    <w:multiLevelType w:val="hybridMultilevel"/>
    <w:tmpl w:val="B4105BBA"/>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nsid w:val="5BCB4B99"/>
    <w:multiLevelType w:val="multilevel"/>
    <w:tmpl w:val="E79247BC"/>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5CFE3D8E"/>
    <w:multiLevelType w:val="multilevel"/>
    <w:tmpl w:val="431E3A6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603D4E6C"/>
    <w:multiLevelType w:val="multilevel"/>
    <w:tmpl w:val="6C3A8304"/>
    <w:lvl w:ilvl="0">
      <w:start w:val="1"/>
      <w:numFmt w:val="decimal"/>
      <w:lvlText w:val="%1."/>
      <w:lvlJc w:val="left"/>
      <w:pPr>
        <w:tabs>
          <w:tab w:val="num" w:pos="357"/>
        </w:tabs>
        <w:ind w:left="454" w:hanging="9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59F50CD"/>
    <w:multiLevelType w:val="hybridMultilevel"/>
    <w:tmpl w:val="0D8E3C0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nsid w:val="68DC7D57"/>
    <w:multiLevelType w:val="hybridMultilevel"/>
    <w:tmpl w:val="72708CEE"/>
    <w:lvl w:ilvl="0" w:tplc="041A0001">
      <w:start w:val="1"/>
      <w:numFmt w:val="bullet"/>
      <w:lvlText w:val=""/>
      <w:lvlJc w:val="left"/>
      <w:pPr>
        <w:tabs>
          <w:tab w:val="num" w:pos="1259"/>
        </w:tabs>
        <w:ind w:left="1259" w:hanging="360"/>
      </w:pPr>
      <w:rPr>
        <w:rFonts w:ascii="Symbol" w:hAnsi="Symbol" w:hint="default"/>
      </w:rPr>
    </w:lvl>
    <w:lvl w:ilvl="1" w:tplc="041A0003">
      <w:start w:val="1"/>
      <w:numFmt w:val="bullet"/>
      <w:lvlText w:val="o"/>
      <w:lvlJc w:val="left"/>
      <w:pPr>
        <w:tabs>
          <w:tab w:val="num" w:pos="1979"/>
        </w:tabs>
        <w:ind w:left="1979" w:hanging="360"/>
      </w:pPr>
      <w:rPr>
        <w:rFonts w:ascii="Courier New" w:hAnsi="Courier New" w:cs="Courier New" w:hint="default"/>
      </w:rPr>
    </w:lvl>
    <w:lvl w:ilvl="2" w:tplc="041A0005" w:tentative="1">
      <w:start w:val="1"/>
      <w:numFmt w:val="bullet"/>
      <w:lvlText w:val=""/>
      <w:lvlJc w:val="left"/>
      <w:pPr>
        <w:tabs>
          <w:tab w:val="num" w:pos="2699"/>
        </w:tabs>
        <w:ind w:left="2699" w:hanging="360"/>
      </w:pPr>
      <w:rPr>
        <w:rFonts w:ascii="Wingdings" w:hAnsi="Wingdings" w:hint="default"/>
      </w:rPr>
    </w:lvl>
    <w:lvl w:ilvl="3" w:tplc="041A0001" w:tentative="1">
      <w:start w:val="1"/>
      <w:numFmt w:val="bullet"/>
      <w:lvlText w:val=""/>
      <w:lvlJc w:val="left"/>
      <w:pPr>
        <w:tabs>
          <w:tab w:val="num" w:pos="3419"/>
        </w:tabs>
        <w:ind w:left="3419" w:hanging="360"/>
      </w:pPr>
      <w:rPr>
        <w:rFonts w:ascii="Symbol" w:hAnsi="Symbol" w:hint="default"/>
      </w:rPr>
    </w:lvl>
    <w:lvl w:ilvl="4" w:tplc="041A0003" w:tentative="1">
      <w:start w:val="1"/>
      <w:numFmt w:val="bullet"/>
      <w:lvlText w:val="o"/>
      <w:lvlJc w:val="left"/>
      <w:pPr>
        <w:tabs>
          <w:tab w:val="num" w:pos="4139"/>
        </w:tabs>
        <w:ind w:left="4139" w:hanging="360"/>
      </w:pPr>
      <w:rPr>
        <w:rFonts w:ascii="Courier New" w:hAnsi="Courier New" w:cs="Courier New" w:hint="default"/>
      </w:rPr>
    </w:lvl>
    <w:lvl w:ilvl="5" w:tplc="041A0005" w:tentative="1">
      <w:start w:val="1"/>
      <w:numFmt w:val="bullet"/>
      <w:lvlText w:val=""/>
      <w:lvlJc w:val="left"/>
      <w:pPr>
        <w:tabs>
          <w:tab w:val="num" w:pos="4859"/>
        </w:tabs>
        <w:ind w:left="4859" w:hanging="360"/>
      </w:pPr>
      <w:rPr>
        <w:rFonts w:ascii="Wingdings" w:hAnsi="Wingdings" w:hint="default"/>
      </w:rPr>
    </w:lvl>
    <w:lvl w:ilvl="6" w:tplc="041A0001" w:tentative="1">
      <w:start w:val="1"/>
      <w:numFmt w:val="bullet"/>
      <w:lvlText w:val=""/>
      <w:lvlJc w:val="left"/>
      <w:pPr>
        <w:tabs>
          <w:tab w:val="num" w:pos="5579"/>
        </w:tabs>
        <w:ind w:left="5579" w:hanging="360"/>
      </w:pPr>
      <w:rPr>
        <w:rFonts w:ascii="Symbol" w:hAnsi="Symbol" w:hint="default"/>
      </w:rPr>
    </w:lvl>
    <w:lvl w:ilvl="7" w:tplc="041A0003" w:tentative="1">
      <w:start w:val="1"/>
      <w:numFmt w:val="bullet"/>
      <w:lvlText w:val="o"/>
      <w:lvlJc w:val="left"/>
      <w:pPr>
        <w:tabs>
          <w:tab w:val="num" w:pos="6299"/>
        </w:tabs>
        <w:ind w:left="6299" w:hanging="360"/>
      </w:pPr>
      <w:rPr>
        <w:rFonts w:ascii="Courier New" w:hAnsi="Courier New" w:cs="Courier New" w:hint="default"/>
      </w:rPr>
    </w:lvl>
    <w:lvl w:ilvl="8" w:tplc="041A0005" w:tentative="1">
      <w:start w:val="1"/>
      <w:numFmt w:val="bullet"/>
      <w:lvlText w:val=""/>
      <w:lvlJc w:val="left"/>
      <w:pPr>
        <w:tabs>
          <w:tab w:val="num" w:pos="7019"/>
        </w:tabs>
        <w:ind w:left="7019" w:hanging="360"/>
      </w:pPr>
      <w:rPr>
        <w:rFonts w:ascii="Wingdings" w:hAnsi="Wingdings" w:hint="default"/>
      </w:rPr>
    </w:lvl>
  </w:abstractNum>
  <w:abstractNum w:abstractNumId="33">
    <w:nsid w:val="6BF26A7C"/>
    <w:multiLevelType w:val="multilevel"/>
    <w:tmpl w:val="C9E26B10"/>
    <w:lvl w:ilvl="0">
      <w:start w:val="1"/>
      <w:numFmt w:val="bullet"/>
      <w:lvlText w:val=""/>
      <w:lvlJc w:val="left"/>
      <w:pPr>
        <w:tabs>
          <w:tab w:val="num" w:pos="1003"/>
        </w:tabs>
        <w:ind w:left="1003" w:hanging="360"/>
      </w:pPr>
      <w:rPr>
        <w:rFonts w:ascii="Symbol" w:hAnsi="Symbol" w:hint="default"/>
      </w:rPr>
    </w:lvl>
    <w:lvl w:ilvl="1">
      <w:start w:val="1"/>
      <w:numFmt w:val="bullet"/>
      <w:lvlText w:val="o"/>
      <w:lvlJc w:val="left"/>
      <w:pPr>
        <w:tabs>
          <w:tab w:val="num" w:pos="1723"/>
        </w:tabs>
        <w:ind w:left="1723" w:hanging="360"/>
      </w:pPr>
      <w:rPr>
        <w:rFonts w:ascii="Courier New" w:hAnsi="Courier New" w:cs="Courier New" w:hint="default"/>
      </w:r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cs="Courier New"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cs="Courier New" w:hint="default"/>
      </w:rPr>
    </w:lvl>
    <w:lvl w:ilvl="8">
      <w:start w:val="1"/>
      <w:numFmt w:val="bullet"/>
      <w:lvlText w:val=""/>
      <w:lvlJc w:val="left"/>
      <w:pPr>
        <w:tabs>
          <w:tab w:val="num" w:pos="6763"/>
        </w:tabs>
        <w:ind w:left="6763" w:hanging="360"/>
      </w:pPr>
      <w:rPr>
        <w:rFonts w:ascii="Wingdings" w:hAnsi="Wingdings" w:hint="default"/>
      </w:rPr>
    </w:lvl>
  </w:abstractNum>
  <w:abstractNum w:abstractNumId="34">
    <w:nsid w:val="710E017E"/>
    <w:multiLevelType w:val="multilevel"/>
    <w:tmpl w:val="0DD295D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nsid w:val="71AA469A"/>
    <w:multiLevelType w:val="hybridMultilevel"/>
    <w:tmpl w:val="A0741AB6"/>
    <w:lvl w:ilvl="0" w:tplc="041A000F">
      <w:start w:val="1"/>
      <w:numFmt w:val="decimal"/>
      <w:lvlText w:val="%1."/>
      <w:lvlJc w:val="left"/>
      <w:pPr>
        <w:tabs>
          <w:tab w:val="num" w:pos="1003"/>
        </w:tabs>
        <w:ind w:left="1003" w:hanging="360"/>
      </w:pPr>
      <w:rPr>
        <w:rFonts w:hint="default"/>
      </w:rPr>
    </w:lvl>
    <w:lvl w:ilvl="1" w:tplc="041A0003" w:tentative="1">
      <w:start w:val="1"/>
      <w:numFmt w:val="bullet"/>
      <w:lvlText w:val="o"/>
      <w:lvlJc w:val="left"/>
      <w:pPr>
        <w:tabs>
          <w:tab w:val="num" w:pos="1723"/>
        </w:tabs>
        <w:ind w:left="1723" w:hanging="360"/>
      </w:pPr>
      <w:rPr>
        <w:rFonts w:ascii="Courier New" w:hAnsi="Courier New" w:cs="Courier New" w:hint="default"/>
      </w:rPr>
    </w:lvl>
    <w:lvl w:ilvl="2" w:tplc="041A0005" w:tentative="1">
      <w:start w:val="1"/>
      <w:numFmt w:val="bullet"/>
      <w:lvlText w:val=""/>
      <w:lvlJc w:val="left"/>
      <w:pPr>
        <w:tabs>
          <w:tab w:val="num" w:pos="2443"/>
        </w:tabs>
        <w:ind w:left="2443" w:hanging="360"/>
      </w:pPr>
      <w:rPr>
        <w:rFonts w:ascii="Wingdings" w:hAnsi="Wingdings" w:hint="default"/>
      </w:rPr>
    </w:lvl>
    <w:lvl w:ilvl="3" w:tplc="041A0001" w:tentative="1">
      <w:start w:val="1"/>
      <w:numFmt w:val="bullet"/>
      <w:lvlText w:val=""/>
      <w:lvlJc w:val="left"/>
      <w:pPr>
        <w:tabs>
          <w:tab w:val="num" w:pos="3163"/>
        </w:tabs>
        <w:ind w:left="3163" w:hanging="360"/>
      </w:pPr>
      <w:rPr>
        <w:rFonts w:ascii="Symbol" w:hAnsi="Symbol" w:hint="default"/>
      </w:rPr>
    </w:lvl>
    <w:lvl w:ilvl="4" w:tplc="041A0003" w:tentative="1">
      <w:start w:val="1"/>
      <w:numFmt w:val="bullet"/>
      <w:lvlText w:val="o"/>
      <w:lvlJc w:val="left"/>
      <w:pPr>
        <w:tabs>
          <w:tab w:val="num" w:pos="3883"/>
        </w:tabs>
        <w:ind w:left="3883" w:hanging="360"/>
      </w:pPr>
      <w:rPr>
        <w:rFonts w:ascii="Courier New" w:hAnsi="Courier New" w:cs="Courier New" w:hint="default"/>
      </w:rPr>
    </w:lvl>
    <w:lvl w:ilvl="5" w:tplc="041A0005" w:tentative="1">
      <w:start w:val="1"/>
      <w:numFmt w:val="bullet"/>
      <w:lvlText w:val=""/>
      <w:lvlJc w:val="left"/>
      <w:pPr>
        <w:tabs>
          <w:tab w:val="num" w:pos="4603"/>
        </w:tabs>
        <w:ind w:left="4603" w:hanging="360"/>
      </w:pPr>
      <w:rPr>
        <w:rFonts w:ascii="Wingdings" w:hAnsi="Wingdings" w:hint="default"/>
      </w:rPr>
    </w:lvl>
    <w:lvl w:ilvl="6" w:tplc="041A0001" w:tentative="1">
      <w:start w:val="1"/>
      <w:numFmt w:val="bullet"/>
      <w:lvlText w:val=""/>
      <w:lvlJc w:val="left"/>
      <w:pPr>
        <w:tabs>
          <w:tab w:val="num" w:pos="5323"/>
        </w:tabs>
        <w:ind w:left="5323" w:hanging="360"/>
      </w:pPr>
      <w:rPr>
        <w:rFonts w:ascii="Symbol" w:hAnsi="Symbol" w:hint="default"/>
      </w:rPr>
    </w:lvl>
    <w:lvl w:ilvl="7" w:tplc="041A0003" w:tentative="1">
      <w:start w:val="1"/>
      <w:numFmt w:val="bullet"/>
      <w:lvlText w:val="o"/>
      <w:lvlJc w:val="left"/>
      <w:pPr>
        <w:tabs>
          <w:tab w:val="num" w:pos="6043"/>
        </w:tabs>
        <w:ind w:left="6043" w:hanging="360"/>
      </w:pPr>
      <w:rPr>
        <w:rFonts w:ascii="Courier New" w:hAnsi="Courier New" w:cs="Courier New" w:hint="default"/>
      </w:rPr>
    </w:lvl>
    <w:lvl w:ilvl="8" w:tplc="041A0005" w:tentative="1">
      <w:start w:val="1"/>
      <w:numFmt w:val="bullet"/>
      <w:lvlText w:val=""/>
      <w:lvlJc w:val="left"/>
      <w:pPr>
        <w:tabs>
          <w:tab w:val="num" w:pos="6763"/>
        </w:tabs>
        <w:ind w:left="6763" w:hanging="360"/>
      </w:pPr>
      <w:rPr>
        <w:rFonts w:ascii="Wingdings" w:hAnsi="Wingdings" w:hint="default"/>
      </w:rPr>
    </w:lvl>
  </w:abstractNum>
  <w:abstractNum w:abstractNumId="36">
    <w:nsid w:val="721F544D"/>
    <w:multiLevelType w:val="hybridMultilevel"/>
    <w:tmpl w:val="BEB82A9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nsid w:val="72893A85"/>
    <w:multiLevelType w:val="multilevel"/>
    <w:tmpl w:val="AD4608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nsid w:val="72FB450B"/>
    <w:multiLevelType w:val="hybridMultilevel"/>
    <w:tmpl w:val="E19234D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nsid w:val="754E7C63"/>
    <w:multiLevelType w:val="multilevel"/>
    <w:tmpl w:val="851C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965314"/>
    <w:multiLevelType w:val="hybridMultilevel"/>
    <w:tmpl w:val="C9E26B10"/>
    <w:lvl w:ilvl="0" w:tplc="041A0001">
      <w:start w:val="1"/>
      <w:numFmt w:val="bullet"/>
      <w:lvlText w:val=""/>
      <w:lvlJc w:val="left"/>
      <w:pPr>
        <w:tabs>
          <w:tab w:val="num" w:pos="1003"/>
        </w:tabs>
        <w:ind w:left="1003" w:hanging="360"/>
      </w:pPr>
      <w:rPr>
        <w:rFonts w:ascii="Symbol" w:hAnsi="Symbol" w:hint="default"/>
      </w:rPr>
    </w:lvl>
    <w:lvl w:ilvl="1" w:tplc="041A0003" w:tentative="1">
      <w:start w:val="1"/>
      <w:numFmt w:val="bullet"/>
      <w:lvlText w:val="o"/>
      <w:lvlJc w:val="left"/>
      <w:pPr>
        <w:tabs>
          <w:tab w:val="num" w:pos="1723"/>
        </w:tabs>
        <w:ind w:left="1723" w:hanging="360"/>
      </w:pPr>
      <w:rPr>
        <w:rFonts w:ascii="Courier New" w:hAnsi="Courier New" w:cs="Courier New" w:hint="default"/>
      </w:rPr>
    </w:lvl>
    <w:lvl w:ilvl="2" w:tplc="041A0005" w:tentative="1">
      <w:start w:val="1"/>
      <w:numFmt w:val="bullet"/>
      <w:lvlText w:val=""/>
      <w:lvlJc w:val="left"/>
      <w:pPr>
        <w:tabs>
          <w:tab w:val="num" w:pos="2443"/>
        </w:tabs>
        <w:ind w:left="2443" w:hanging="360"/>
      </w:pPr>
      <w:rPr>
        <w:rFonts w:ascii="Wingdings" w:hAnsi="Wingdings" w:hint="default"/>
      </w:rPr>
    </w:lvl>
    <w:lvl w:ilvl="3" w:tplc="041A0001" w:tentative="1">
      <w:start w:val="1"/>
      <w:numFmt w:val="bullet"/>
      <w:lvlText w:val=""/>
      <w:lvlJc w:val="left"/>
      <w:pPr>
        <w:tabs>
          <w:tab w:val="num" w:pos="3163"/>
        </w:tabs>
        <w:ind w:left="3163" w:hanging="360"/>
      </w:pPr>
      <w:rPr>
        <w:rFonts w:ascii="Symbol" w:hAnsi="Symbol" w:hint="default"/>
      </w:rPr>
    </w:lvl>
    <w:lvl w:ilvl="4" w:tplc="041A0003" w:tentative="1">
      <w:start w:val="1"/>
      <w:numFmt w:val="bullet"/>
      <w:lvlText w:val="o"/>
      <w:lvlJc w:val="left"/>
      <w:pPr>
        <w:tabs>
          <w:tab w:val="num" w:pos="3883"/>
        </w:tabs>
        <w:ind w:left="3883" w:hanging="360"/>
      </w:pPr>
      <w:rPr>
        <w:rFonts w:ascii="Courier New" w:hAnsi="Courier New" w:cs="Courier New" w:hint="default"/>
      </w:rPr>
    </w:lvl>
    <w:lvl w:ilvl="5" w:tplc="041A0005" w:tentative="1">
      <w:start w:val="1"/>
      <w:numFmt w:val="bullet"/>
      <w:lvlText w:val=""/>
      <w:lvlJc w:val="left"/>
      <w:pPr>
        <w:tabs>
          <w:tab w:val="num" w:pos="4603"/>
        </w:tabs>
        <w:ind w:left="4603" w:hanging="360"/>
      </w:pPr>
      <w:rPr>
        <w:rFonts w:ascii="Wingdings" w:hAnsi="Wingdings" w:hint="default"/>
      </w:rPr>
    </w:lvl>
    <w:lvl w:ilvl="6" w:tplc="041A0001" w:tentative="1">
      <w:start w:val="1"/>
      <w:numFmt w:val="bullet"/>
      <w:lvlText w:val=""/>
      <w:lvlJc w:val="left"/>
      <w:pPr>
        <w:tabs>
          <w:tab w:val="num" w:pos="5323"/>
        </w:tabs>
        <w:ind w:left="5323" w:hanging="360"/>
      </w:pPr>
      <w:rPr>
        <w:rFonts w:ascii="Symbol" w:hAnsi="Symbol" w:hint="default"/>
      </w:rPr>
    </w:lvl>
    <w:lvl w:ilvl="7" w:tplc="041A0003" w:tentative="1">
      <w:start w:val="1"/>
      <w:numFmt w:val="bullet"/>
      <w:lvlText w:val="o"/>
      <w:lvlJc w:val="left"/>
      <w:pPr>
        <w:tabs>
          <w:tab w:val="num" w:pos="6043"/>
        </w:tabs>
        <w:ind w:left="6043" w:hanging="360"/>
      </w:pPr>
      <w:rPr>
        <w:rFonts w:ascii="Courier New" w:hAnsi="Courier New" w:cs="Courier New" w:hint="default"/>
      </w:rPr>
    </w:lvl>
    <w:lvl w:ilvl="8" w:tplc="041A0005" w:tentative="1">
      <w:start w:val="1"/>
      <w:numFmt w:val="bullet"/>
      <w:lvlText w:val=""/>
      <w:lvlJc w:val="left"/>
      <w:pPr>
        <w:tabs>
          <w:tab w:val="num" w:pos="6763"/>
        </w:tabs>
        <w:ind w:left="6763" w:hanging="360"/>
      </w:pPr>
      <w:rPr>
        <w:rFonts w:ascii="Wingdings" w:hAnsi="Wingdings" w:hint="default"/>
      </w:rPr>
    </w:lvl>
  </w:abstractNum>
  <w:abstractNum w:abstractNumId="41">
    <w:nsid w:val="7C4B1464"/>
    <w:multiLevelType w:val="multilevel"/>
    <w:tmpl w:val="D004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8"/>
  </w:num>
  <w:num w:numId="4">
    <w:abstractNumId w:val="11"/>
  </w:num>
  <w:num w:numId="5">
    <w:abstractNumId w:val="29"/>
  </w:num>
  <w:num w:numId="6">
    <w:abstractNumId w:val="28"/>
  </w:num>
  <w:num w:numId="7">
    <w:abstractNumId w:val="1"/>
  </w:num>
  <w:num w:numId="8">
    <w:abstractNumId w:val="2"/>
  </w:num>
  <w:num w:numId="9">
    <w:abstractNumId w:val="3"/>
  </w:num>
  <w:num w:numId="10">
    <w:abstractNumId w:val="4"/>
  </w:num>
  <w:num w:numId="11">
    <w:abstractNumId w:val="5"/>
  </w:num>
  <w:num w:numId="12">
    <w:abstractNumId w:val="6"/>
  </w:num>
  <w:num w:numId="13">
    <w:abstractNumId w:val="38"/>
  </w:num>
  <w:num w:numId="14">
    <w:abstractNumId w:val="7"/>
  </w:num>
  <w:num w:numId="15">
    <w:abstractNumId w:val="27"/>
  </w:num>
  <w:num w:numId="16">
    <w:abstractNumId w:val="17"/>
  </w:num>
  <w:num w:numId="17">
    <w:abstractNumId w:val="30"/>
  </w:num>
  <w:num w:numId="18">
    <w:abstractNumId w:val="23"/>
  </w:num>
  <w:num w:numId="19">
    <w:abstractNumId w:val="31"/>
  </w:num>
  <w:num w:numId="20">
    <w:abstractNumId w:val="9"/>
  </w:num>
  <w:num w:numId="21">
    <w:abstractNumId w:val="40"/>
  </w:num>
  <w:num w:numId="22">
    <w:abstractNumId w:val="33"/>
  </w:num>
  <w:num w:numId="23">
    <w:abstractNumId w:val="35"/>
  </w:num>
  <w:num w:numId="24">
    <w:abstractNumId w:val="21"/>
  </w:num>
  <w:num w:numId="25">
    <w:abstractNumId w:val="10"/>
  </w:num>
  <w:num w:numId="26">
    <w:abstractNumId w:val="32"/>
  </w:num>
  <w:num w:numId="27">
    <w:abstractNumId w:val="13"/>
  </w:num>
  <w:num w:numId="28">
    <w:abstractNumId w:val="19"/>
  </w:num>
  <w:num w:numId="29">
    <w:abstractNumId w:val="39"/>
  </w:num>
  <w:num w:numId="30">
    <w:abstractNumId w:val="14"/>
  </w:num>
  <w:num w:numId="31">
    <w:abstractNumId w:val="24"/>
  </w:num>
  <w:num w:numId="32">
    <w:abstractNumId w:val="41"/>
  </w:num>
  <w:num w:numId="33">
    <w:abstractNumId w:val="25"/>
  </w:num>
  <w:num w:numId="34">
    <w:abstractNumId w:val="28"/>
  </w:num>
  <w:num w:numId="35">
    <w:abstractNumId w:val="28"/>
  </w:num>
  <w:num w:numId="36">
    <w:abstractNumId w:val="28"/>
  </w:num>
  <w:num w:numId="37">
    <w:abstractNumId w:val="22"/>
  </w:num>
  <w:num w:numId="38">
    <w:abstractNumId w:val="34"/>
  </w:num>
  <w:num w:numId="39">
    <w:abstractNumId w:val="37"/>
  </w:num>
  <w:num w:numId="40">
    <w:abstractNumId w:val="16"/>
  </w:num>
  <w:num w:numId="41">
    <w:abstractNumId w:val="15"/>
  </w:num>
  <w:num w:numId="42">
    <w:abstractNumId w:val="26"/>
  </w:num>
  <w:num w:numId="43">
    <w:abstractNumId w:val="20"/>
  </w:num>
  <w:num w:numId="44">
    <w:abstractNumId w:val="12"/>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025"/>
    <w:rsid w:val="00002480"/>
    <w:rsid w:val="0000434B"/>
    <w:rsid w:val="00005D05"/>
    <w:rsid w:val="00006377"/>
    <w:rsid w:val="0000666B"/>
    <w:rsid w:val="000072B2"/>
    <w:rsid w:val="00010059"/>
    <w:rsid w:val="00017289"/>
    <w:rsid w:val="000231EF"/>
    <w:rsid w:val="00024B86"/>
    <w:rsid w:val="00024F48"/>
    <w:rsid w:val="000266D5"/>
    <w:rsid w:val="000278D5"/>
    <w:rsid w:val="00031252"/>
    <w:rsid w:val="0003403B"/>
    <w:rsid w:val="00035B46"/>
    <w:rsid w:val="000361BA"/>
    <w:rsid w:val="00040DF8"/>
    <w:rsid w:val="00041518"/>
    <w:rsid w:val="0004372D"/>
    <w:rsid w:val="0004434F"/>
    <w:rsid w:val="00044E81"/>
    <w:rsid w:val="00047249"/>
    <w:rsid w:val="00047A38"/>
    <w:rsid w:val="00051CC8"/>
    <w:rsid w:val="00052EC0"/>
    <w:rsid w:val="0005484C"/>
    <w:rsid w:val="0005620E"/>
    <w:rsid w:val="000607B8"/>
    <w:rsid w:val="0006219A"/>
    <w:rsid w:val="0006312E"/>
    <w:rsid w:val="00063FF6"/>
    <w:rsid w:val="00070F57"/>
    <w:rsid w:val="000745CD"/>
    <w:rsid w:val="00075239"/>
    <w:rsid w:val="00075ABB"/>
    <w:rsid w:val="00076441"/>
    <w:rsid w:val="00081B9D"/>
    <w:rsid w:val="00081DA8"/>
    <w:rsid w:val="000854BD"/>
    <w:rsid w:val="00085AB4"/>
    <w:rsid w:val="0008608E"/>
    <w:rsid w:val="000903C0"/>
    <w:rsid w:val="0009230B"/>
    <w:rsid w:val="00095430"/>
    <w:rsid w:val="000A36E2"/>
    <w:rsid w:val="000A453E"/>
    <w:rsid w:val="000A527A"/>
    <w:rsid w:val="000B2F27"/>
    <w:rsid w:val="000B3501"/>
    <w:rsid w:val="000C1B1C"/>
    <w:rsid w:val="000C590F"/>
    <w:rsid w:val="000D4224"/>
    <w:rsid w:val="000E0225"/>
    <w:rsid w:val="000E32C5"/>
    <w:rsid w:val="000E42AA"/>
    <w:rsid w:val="000F038C"/>
    <w:rsid w:val="000F1765"/>
    <w:rsid w:val="000F4C42"/>
    <w:rsid w:val="00101259"/>
    <w:rsid w:val="00101B25"/>
    <w:rsid w:val="00102072"/>
    <w:rsid w:val="0010289F"/>
    <w:rsid w:val="00107C06"/>
    <w:rsid w:val="0011178D"/>
    <w:rsid w:val="001129F9"/>
    <w:rsid w:val="00116372"/>
    <w:rsid w:val="00117BF8"/>
    <w:rsid w:val="00123170"/>
    <w:rsid w:val="001309A8"/>
    <w:rsid w:val="00131897"/>
    <w:rsid w:val="0013460D"/>
    <w:rsid w:val="00135025"/>
    <w:rsid w:val="00142891"/>
    <w:rsid w:val="0014430F"/>
    <w:rsid w:val="00144CF4"/>
    <w:rsid w:val="001518DF"/>
    <w:rsid w:val="001547C4"/>
    <w:rsid w:val="001617FB"/>
    <w:rsid w:val="0016394A"/>
    <w:rsid w:val="00170774"/>
    <w:rsid w:val="00171B50"/>
    <w:rsid w:val="001726CC"/>
    <w:rsid w:val="001738CC"/>
    <w:rsid w:val="00173FCE"/>
    <w:rsid w:val="0017449F"/>
    <w:rsid w:val="00174810"/>
    <w:rsid w:val="00177A97"/>
    <w:rsid w:val="00183BA1"/>
    <w:rsid w:val="001947B0"/>
    <w:rsid w:val="001A2FDB"/>
    <w:rsid w:val="001A50F3"/>
    <w:rsid w:val="001A5C28"/>
    <w:rsid w:val="001B7F77"/>
    <w:rsid w:val="001C6A79"/>
    <w:rsid w:val="001D1B83"/>
    <w:rsid w:val="001D5988"/>
    <w:rsid w:val="001E12B3"/>
    <w:rsid w:val="001E3A95"/>
    <w:rsid w:val="001E6E08"/>
    <w:rsid w:val="001F2E0C"/>
    <w:rsid w:val="001F2EA9"/>
    <w:rsid w:val="00200856"/>
    <w:rsid w:val="002055CA"/>
    <w:rsid w:val="00213CDE"/>
    <w:rsid w:val="002278AB"/>
    <w:rsid w:val="002341DD"/>
    <w:rsid w:val="00234680"/>
    <w:rsid w:val="00234B0A"/>
    <w:rsid w:val="00236678"/>
    <w:rsid w:val="0024032F"/>
    <w:rsid w:val="002420D0"/>
    <w:rsid w:val="00246CDE"/>
    <w:rsid w:val="002526ED"/>
    <w:rsid w:val="00254272"/>
    <w:rsid w:val="00260C11"/>
    <w:rsid w:val="00270910"/>
    <w:rsid w:val="00270F64"/>
    <w:rsid w:val="002724F7"/>
    <w:rsid w:val="00272CCD"/>
    <w:rsid w:val="0027593A"/>
    <w:rsid w:val="00280242"/>
    <w:rsid w:val="00294874"/>
    <w:rsid w:val="0029628F"/>
    <w:rsid w:val="00296687"/>
    <w:rsid w:val="002967E1"/>
    <w:rsid w:val="00296AFA"/>
    <w:rsid w:val="00296C2D"/>
    <w:rsid w:val="0029743B"/>
    <w:rsid w:val="002A2C73"/>
    <w:rsid w:val="002B1FC7"/>
    <w:rsid w:val="002B49F2"/>
    <w:rsid w:val="002B5FEC"/>
    <w:rsid w:val="002B7038"/>
    <w:rsid w:val="002C0157"/>
    <w:rsid w:val="002C28C1"/>
    <w:rsid w:val="002E07EE"/>
    <w:rsid w:val="002E1F11"/>
    <w:rsid w:val="002F2B1B"/>
    <w:rsid w:val="002F5897"/>
    <w:rsid w:val="002F6086"/>
    <w:rsid w:val="002F6364"/>
    <w:rsid w:val="003044F5"/>
    <w:rsid w:val="00313A15"/>
    <w:rsid w:val="00314E2B"/>
    <w:rsid w:val="00314E60"/>
    <w:rsid w:val="00315A07"/>
    <w:rsid w:val="003210EE"/>
    <w:rsid w:val="003212C0"/>
    <w:rsid w:val="003224DE"/>
    <w:rsid w:val="00326A38"/>
    <w:rsid w:val="003310D1"/>
    <w:rsid w:val="00331C16"/>
    <w:rsid w:val="0033620B"/>
    <w:rsid w:val="00352DC6"/>
    <w:rsid w:val="00354486"/>
    <w:rsid w:val="003550E7"/>
    <w:rsid w:val="003612E4"/>
    <w:rsid w:val="0036282C"/>
    <w:rsid w:val="00374865"/>
    <w:rsid w:val="00375489"/>
    <w:rsid w:val="00376758"/>
    <w:rsid w:val="00376A0D"/>
    <w:rsid w:val="003774F8"/>
    <w:rsid w:val="00380338"/>
    <w:rsid w:val="0038120C"/>
    <w:rsid w:val="00381297"/>
    <w:rsid w:val="00382D66"/>
    <w:rsid w:val="00384307"/>
    <w:rsid w:val="003866A1"/>
    <w:rsid w:val="00393344"/>
    <w:rsid w:val="00394A8A"/>
    <w:rsid w:val="00396A57"/>
    <w:rsid w:val="003A045D"/>
    <w:rsid w:val="003A26AA"/>
    <w:rsid w:val="003A2C5B"/>
    <w:rsid w:val="003A4153"/>
    <w:rsid w:val="003A5470"/>
    <w:rsid w:val="003A671D"/>
    <w:rsid w:val="003B5C95"/>
    <w:rsid w:val="003B6EE5"/>
    <w:rsid w:val="003C6BB1"/>
    <w:rsid w:val="003D0BED"/>
    <w:rsid w:val="003D144E"/>
    <w:rsid w:val="003D254E"/>
    <w:rsid w:val="003D3568"/>
    <w:rsid w:val="003D36C9"/>
    <w:rsid w:val="003E2B56"/>
    <w:rsid w:val="003E508B"/>
    <w:rsid w:val="003F2447"/>
    <w:rsid w:val="003F3EF1"/>
    <w:rsid w:val="003F6477"/>
    <w:rsid w:val="00404B63"/>
    <w:rsid w:val="00407446"/>
    <w:rsid w:val="00407E98"/>
    <w:rsid w:val="00412722"/>
    <w:rsid w:val="00420979"/>
    <w:rsid w:val="00421401"/>
    <w:rsid w:val="00421734"/>
    <w:rsid w:val="00423C9F"/>
    <w:rsid w:val="00432E70"/>
    <w:rsid w:val="004338AC"/>
    <w:rsid w:val="00436E96"/>
    <w:rsid w:val="004451D1"/>
    <w:rsid w:val="004472A6"/>
    <w:rsid w:val="0045258E"/>
    <w:rsid w:val="004575B2"/>
    <w:rsid w:val="00463DE6"/>
    <w:rsid w:val="00475091"/>
    <w:rsid w:val="00476348"/>
    <w:rsid w:val="00480187"/>
    <w:rsid w:val="00487DFF"/>
    <w:rsid w:val="00493109"/>
    <w:rsid w:val="0049393B"/>
    <w:rsid w:val="00495946"/>
    <w:rsid w:val="00496E21"/>
    <w:rsid w:val="00497621"/>
    <w:rsid w:val="00497791"/>
    <w:rsid w:val="004A3036"/>
    <w:rsid w:val="004A793C"/>
    <w:rsid w:val="004A7EA4"/>
    <w:rsid w:val="004B549A"/>
    <w:rsid w:val="004B5660"/>
    <w:rsid w:val="004B57DF"/>
    <w:rsid w:val="004B7898"/>
    <w:rsid w:val="004B7E97"/>
    <w:rsid w:val="004C1214"/>
    <w:rsid w:val="004D1F7F"/>
    <w:rsid w:val="004D289D"/>
    <w:rsid w:val="004D6E4D"/>
    <w:rsid w:val="004E153F"/>
    <w:rsid w:val="004E1DF2"/>
    <w:rsid w:val="004E269C"/>
    <w:rsid w:val="004E3555"/>
    <w:rsid w:val="004F49C6"/>
    <w:rsid w:val="004F5CD4"/>
    <w:rsid w:val="004F6167"/>
    <w:rsid w:val="00501EAA"/>
    <w:rsid w:val="00502CE4"/>
    <w:rsid w:val="00503601"/>
    <w:rsid w:val="00503E72"/>
    <w:rsid w:val="005043EE"/>
    <w:rsid w:val="005054CF"/>
    <w:rsid w:val="005061FB"/>
    <w:rsid w:val="00507238"/>
    <w:rsid w:val="00511B34"/>
    <w:rsid w:val="00515446"/>
    <w:rsid w:val="00515742"/>
    <w:rsid w:val="0051789A"/>
    <w:rsid w:val="0052262A"/>
    <w:rsid w:val="00523BBA"/>
    <w:rsid w:val="00524DCC"/>
    <w:rsid w:val="00527C16"/>
    <w:rsid w:val="005373A8"/>
    <w:rsid w:val="00543B59"/>
    <w:rsid w:val="00543EB8"/>
    <w:rsid w:val="005474D5"/>
    <w:rsid w:val="00550FF0"/>
    <w:rsid w:val="00551045"/>
    <w:rsid w:val="005515CE"/>
    <w:rsid w:val="00553ED9"/>
    <w:rsid w:val="00556237"/>
    <w:rsid w:val="00563C2C"/>
    <w:rsid w:val="00564045"/>
    <w:rsid w:val="0056585E"/>
    <w:rsid w:val="005679E8"/>
    <w:rsid w:val="00580049"/>
    <w:rsid w:val="00580902"/>
    <w:rsid w:val="00581D95"/>
    <w:rsid w:val="00581F1F"/>
    <w:rsid w:val="00583777"/>
    <w:rsid w:val="00587492"/>
    <w:rsid w:val="0059074F"/>
    <w:rsid w:val="00590FD0"/>
    <w:rsid w:val="00591F82"/>
    <w:rsid w:val="005922AA"/>
    <w:rsid w:val="005938CB"/>
    <w:rsid w:val="00596403"/>
    <w:rsid w:val="00596B33"/>
    <w:rsid w:val="005A1253"/>
    <w:rsid w:val="005A212E"/>
    <w:rsid w:val="005A4436"/>
    <w:rsid w:val="005A44D9"/>
    <w:rsid w:val="005A52AA"/>
    <w:rsid w:val="005A6EE0"/>
    <w:rsid w:val="005B204E"/>
    <w:rsid w:val="005B2603"/>
    <w:rsid w:val="005B3628"/>
    <w:rsid w:val="005C2012"/>
    <w:rsid w:val="005C3F8B"/>
    <w:rsid w:val="005C4B01"/>
    <w:rsid w:val="005C5554"/>
    <w:rsid w:val="005C7840"/>
    <w:rsid w:val="005D0582"/>
    <w:rsid w:val="005D2F4C"/>
    <w:rsid w:val="005D36DA"/>
    <w:rsid w:val="005D568E"/>
    <w:rsid w:val="005D6599"/>
    <w:rsid w:val="005E1396"/>
    <w:rsid w:val="005E1B56"/>
    <w:rsid w:val="005E1C7F"/>
    <w:rsid w:val="005E319F"/>
    <w:rsid w:val="005E4FAB"/>
    <w:rsid w:val="005E7E7A"/>
    <w:rsid w:val="005F4A8F"/>
    <w:rsid w:val="005F7BF1"/>
    <w:rsid w:val="00603010"/>
    <w:rsid w:val="0061170B"/>
    <w:rsid w:val="00611A1D"/>
    <w:rsid w:val="006145F6"/>
    <w:rsid w:val="006200E5"/>
    <w:rsid w:val="00622F4F"/>
    <w:rsid w:val="00631286"/>
    <w:rsid w:val="006325A1"/>
    <w:rsid w:val="00633DB7"/>
    <w:rsid w:val="00635225"/>
    <w:rsid w:val="006357C2"/>
    <w:rsid w:val="00650FE3"/>
    <w:rsid w:val="00651DD9"/>
    <w:rsid w:val="0065633C"/>
    <w:rsid w:val="00662B4B"/>
    <w:rsid w:val="00662E54"/>
    <w:rsid w:val="00667338"/>
    <w:rsid w:val="00670B49"/>
    <w:rsid w:val="00673E8B"/>
    <w:rsid w:val="00674776"/>
    <w:rsid w:val="0067490C"/>
    <w:rsid w:val="00676FA3"/>
    <w:rsid w:val="00684E74"/>
    <w:rsid w:val="006862B3"/>
    <w:rsid w:val="00696F5A"/>
    <w:rsid w:val="006A0E35"/>
    <w:rsid w:val="006A317E"/>
    <w:rsid w:val="006A530C"/>
    <w:rsid w:val="006A6EB0"/>
    <w:rsid w:val="006A769A"/>
    <w:rsid w:val="006A7AB2"/>
    <w:rsid w:val="006A7EA2"/>
    <w:rsid w:val="006B0EE1"/>
    <w:rsid w:val="006B31A2"/>
    <w:rsid w:val="006B3D79"/>
    <w:rsid w:val="006B6375"/>
    <w:rsid w:val="006C3071"/>
    <w:rsid w:val="006C46EF"/>
    <w:rsid w:val="006C7521"/>
    <w:rsid w:val="006D0361"/>
    <w:rsid w:val="006D1087"/>
    <w:rsid w:val="006D23D7"/>
    <w:rsid w:val="006D4FCC"/>
    <w:rsid w:val="006D5050"/>
    <w:rsid w:val="006D553C"/>
    <w:rsid w:val="006D56E8"/>
    <w:rsid w:val="006D6B14"/>
    <w:rsid w:val="006D7BCE"/>
    <w:rsid w:val="006E3133"/>
    <w:rsid w:val="006F7F4E"/>
    <w:rsid w:val="0070098D"/>
    <w:rsid w:val="00701307"/>
    <w:rsid w:val="0070285C"/>
    <w:rsid w:val="00703076"/>
    <w:rsid w:val="007042A3"/>
    <w:rsid w:val="00713EB5"/>
    <w:rsid w:val="0071443C"/>
    <w:rsid w:val="007168E4"/>
    <w:rsid w:val="00723057"/>
    <w:rsid w:val="00746A54"/>
    <w:rsid w:val="00746CDE"/>
    <w:rsid w:val="00747A1D"/>
    <w:rsid w:val="00747E7A"/>
    <w:rsid w:val="00750888"/>
    <w:rsid w:val="00752208"/>
    <w:rsid w:val="00753010"/>
    <w:rsid w:val="00754D2B"/>
    <w:rsid w:val="00760B5C"/>
    <w:rsid w:val="00760F93"/>
    <w:rsid w:val="00761AAF"/>
    <w:rsid w:val="00762BC3"/>
    <w:rsid w:val="00766A25"/>
    <w:rsid w:val="00770D4C"/>
    <w:rsid w:val="007720BA"/>
    <w:rsid w:val="007803D6"/>
    <w:rsid w:val="00780A25"/>
    <w:rsid w:val="00781F9F"/>
    <w:rsid w:val="00782F6F"/>
    <w:rsid w:val="00785FB2"/>
    <w:rsid w:val="00790325"/>
    <w:rsid w:val="00792599"/>
    <w:rsid w:val="007932A9"/>
    <w:rsid w:val="00793449"/>
    <w:rsid w:val="00794E02"/>
    <w:rsid w:val="00795DDD"/>
    <w:rsid w:val="007A5D1B"/>
    <w:rsid w:val="007A74C8"/>
    <w:rsid w:val="007B1FF1"/>
    <w:rsid w:val="007B3E8C"/>
    <w:rsid w:val="007B454F"/>
    <w:rsid w:val="007B694F"/>
    <w:rsid w:val="007C07CE"/>
    <w:rsid w:val="007C3317"/>
    <w:rsid w:val="007C4D4E"/>
    <w:rsid w:val="007C6F40"/>
    <w:rsid w:val="007D1476"/>
    <w:rsid w:val="007D29F9"/>
    <w:rsid w:val="007D5BE0"/>
    <w:rsid w:val="007E3DF1"/>
    <w:rsid w:val="007E5923"/>
    <w:rsid w:val="007F0AFC"/>
    <w:rsid w:val="007F0B45"/>
    <w:rsid w:val="007F1DAE"/>
    <w:rsid w:val="007F329F"/>
    <w:rsid w:val="007F6377"/>
    <w:rsid w:val="00801EE3"/>
    <w:rsid w:val="00803019"/>
    <w:rsid w:val="00804D21"/>
    <w:rsid w:val="00805E22"/>
    <w:rsid w:val="00805FFB"/>
    <w:rsid w:val="00817327"/>
    <w:rsid w:val="0081795D"/>
    <w:rsid w:val="00822106"/>
    <w:rsid w:val="008272AC"/>
    <w:rsid w:val="008302FD"/>
    <w:rsid w:val="008303DC"/>
    <w:rsid w:val="0083161C"/>
    <w:rsid w:val="00831C4D"/>
    <w:rsid w:val="008322AB"/>
    <w:rsid w:val="008326CA"/>
    <w:rsid w:val="00834EED"/>
    <w:rsid w:val="008375D4"/>
    <w:rsid w:val="008379D7"/>
    <w:rsid w:val="00840233"/>
    <w:rsid w:val="008438EB"/>
    <w:rsid w:val="00843941"/>
    <w:rsid w:val="00843DBE"/>
    <w:rsid w:val="008464FC"/>
    <w:rsid w:val="00853630"/>
    <w:rsid w:val="008616A2"/>
    <w:rsid w:val="00866819"/>
    <w:rsid w:val="00872FCC"/>
    <w:rsid w:val="00874DA0"/>
    <w:rsid w:val="00877426"/>
    <w:rsid w:val="00877E1F"/>
    <w:rsid w:val="0088477C"/>
    <w:rsid w:val="008857F8"/>
    <w:rsid w:val="00890482"/>
    <w:rsid w:val="008919DF"/>
    <w:rsid w:val="008925C8"/>
    <w:rsid w:val="00893643"/>
    <w:rsid w:val="008A3609"/>
    <w:rsid w:val="008B0097"/>
    <w:rsid w:val="008B33A3"/>
    <w:rsid w:val="008B3724"/>
    <w:rsid w:val="008B4C8C"/>
    <w:rsid w:val="008B65E3"/>
    <w:rsid w:val="008B7582"/>
    <w:rsid w:val="008B7777"/>
    <w:rsid w:val="008C0B5A"/>
    <w:rsid w:val="008C4F8E"/>
    <w:rsid w:val="008D0974"/>
    <w:rsid w:val="008D2195"/>
    <w:rsid w:val="008D49F0"/>
    <w:rsid w:val="008E3330"/>
    <w:rsid w:val="008E463D"/>
    <w:rsid w:val="008E482A"/>
    <w:rsid w:val="008E5147"/>
    <w:rsid w:val="008E5C31"/>
    <w:rsid w:val="008E5C50"/>
    <w:rsid w:val="008E6292"/>
    <w:rsid w:val="008F192A"/>
    <w:rsid w:val="008F2588"/>
    <w:rsid w:val="008F4BDD"/>
    <w:rsid w:val="009138C1"/>
    <w:rsid w:val="00922553"/>
    <w:rsid w:val="00924B88"/>
    <w:rsid w:val="0093397F"/>
    <w:rsid w:val="00935BCB"/>
    <w:rsid w:val="00940107"/>
    <w:rsid w:val="00942A5D"/>
    <w:rsid w:val="009462B2"/>
    <w:rsid w:val="00951F70"/>
    <w:rsid w:val="00955EB1"/>
    <w:rsid w:val="00957B66"/>
    <w:rsid w:val="0096561F"/>
    <w:rsid w:val="00966AF5"/>
    <w:rsid w:val="00967487"/>
    <w:rsid w:val="00972B8B"/>
    <w:rsid w:val="00980DB9"/>
    <w:rsid w:val="009858A9"/>
    <w:rsid w:val="00991309"/>
    <w:rsid w:val="0099402B"/>
    <w:rsid w:val="0099431A"/>
    <w:rsid w:val="00997095"/>
    <w:rsid w:val="009A0110"/>
    <w:rsid w:val="009A4C88"/>
    <w:rsid w:val="009A71A4"/>
    <w:rsid w:val="009B2958"/>
    <w:rsid w:val="009B5D8B"/>
    <w:rsid w:val="009C1245"/>
    <w:rsid w:val="009C1276"/>
    <w:rsid w:val="009C5AC6"/>
    <w:rsid w:val="009D28E3"/>
    <w:rsid w:val="009D2BEB"/>
    <w:rsid w:val="009D5A07"/>
    <w:rsid w:val="009E796F"/>
    <w:rsid w:val="009F2471"/>
    <w:rsid w:val="009F6D2F"/>
    <w:rsid w:val="00A00D41"/>
    <w:rsid w:val="00A11709"/>
    <w:rsid w:val="00A14389"/>
    <w:rsid w:val="00A2240B"/>
    <w:rsid w:val="00A2493E"/>
    <w:rsid w:val="00A320FE"/>
    <w:rsid w:val="00A47E8D"/>
    <w:rsid w:val="00A54D08"/>
    <w:rsid w:val="00A56AEA"/>
    <w:rsid w:val="00A573F3"/>
    <w:rsid w:val="00A60DA3"/>
    <w:rsid w:val="00A61A74"/>
    <w:rsid w:val="00A6790D"/>
    <w:rsid w:val="00A70684"/>
    <w:rsid w:val="00A712B6"/>
    <w:rsid w:val="00A81F29"/>
    <w:rsid w:val="00A85118"/>
    <w:rsid w:val="00A8531C"/>
    <w:rsid w:val="00A92AC6"/>
    <w:rsid w:val="00AA088B"/>
    <w:rsid w:val="00AA2E2B"/>
    <w:rsid w:val="00AA3D26"/>
    <w:rsid w:val="00AB3379"/>
    <w:rsid w:val="00AB4B54"/>
    <w:rsid w:val="00AC391E"/>
    <w:rsid w:val="00AC608F"/>
    <w:rsid w:val="00AD2105"/>
    <w:rsid w:val="00AE2A81"/>
    <w:rsid w:val="00AE3ACE"/>
    <w:rsid w:val="00AE4C51"/>
    <w:rsid w:val="00AF053A"/>
    <w:rsid w:val="00AF2AC3"/>
    <w:rsid w:val="00AF372E"/>
    <w:rsid w:val="00AF4CFF"/>
    <w:rsid w:val="00AF6560"/>
    <w:rsid w:val="00AF7A6F"/>
    <w:rsid w:val="00B00D7C"/>
    <w:rsid w:val="00B0212E"/>
    <w:rsid w:val="00B076B9"/>
    <w:rsid w:val="00B10D20"/>
    <w:rsid w:val="00B11E8E"/>
    <w:rsid w:val="00B13032"/>
    <w:rsid w:val="00B13973"/>
    <w:rsid w:val="00B13CC5"/>
    <w:rsid w:val="00B17FF0"/>
    <w:rsid w:val="00B21FE4"/>
    <w:rsid w:val="00B2774D"/>
    <w:rsid w:val="00B34970"/>
    <w:rsid w:val="00B50CA3"/>
    <w:rsid w:val="00B525E8"/>
    <w:rsid w:val="00B53090"/>
    <w:rsid w:val="00B55097"/>
    <w:rsid w:val="00B568AE"/>
    <w:rsid w:val="00B632EE"/>
    <w:rsid w:val="00B642FC"/>
    <w:rsid w:val="00B821D9"/>
    <w:rsid w:val="00B825F5"/>
    <w:rsid w:val="00B87AD1"/>
    <w:rsid w:val="00B91BFA"/>
    <w:rsid w:val="00B93473"/>
    <w:rsid w:val="00B9479A"/>
    <w:rsid w:val="00B9514F"/>
    <w:rsid w:val="00B95162"/>
    <w:rsid w:val="00B957B1"/>
    <w:rsid w:val="00B97A87"/>
    <w:rsid w:val="00B97BCE"/>
    <w:rsid w:val="00BA1102"/>
    <w:rsid w:val="00BA5D85"/>
    <w:rsid w:val="00BA79E1"/>
    <w:rsid w:val="00BA7A57"/>
    <w:rsid w:val="00BA7D8B"/>
    <w:rsid w:val="00BB1923"/>
    <w:rsid w:val="00BB1C53"/>
    <w:rsid w:val="00BB289F"/>
    <w:rsid w:val="00BB35E6"/>
    <w:rsid w:val="00BB79A1"/>
    <w:rsid w:val="00BC1B7E"/>
    <w:rsid w:val="00BC5BE6"/>
    <w:rsid w:val="00BC6F0B"/>
    <w:rsid w:val="00BC71E6"/>
    <w:rsid w:val="00BD339B"/>
    <w:rsid w:val="00BD445C"/>
    <w:rsid w:val="00BE0B11"/>
    <w:rsid w:val="00BE15C5"/>
    <w:rsid w:val="00BE230D"/>
    <w:rsid w:val="00BE2699"/>
    <w:rsid w:val="00BE7B20"/>
    <w:rsid w:val="00BF39DD"/>
    <w:rsid w:val="00BF7478"/>
    <w:rsid w:val="00C02E55"/>
    <w:rsid w:val="00C03DFE"/>
    <w:rsid w:val="00C04910"/>
    <w:rsid w:val="00C04CB4"/>
    <w:rsid w:val="00C0670C"/>
    <w:rsid w:val="00C11366"/>
    <w:rsid w:val="00C140CF"/>
    <w:rsid w:val="00C15A7C"/>
    <w:rsid w:val="00C203E9"/>
    <w:rsid w:val="00C224A2"/>
    <w:rsid w:val="00C23123"/>
    <w:rsid w:val="00C2359D"/>
    <w:rsid w:val="00C25B49"/>
    <w:rsid w:val="00C330FF"/>
    <w:rsid w:val="00C43367"/>
    <w:rsid w:val="00C43FCD"/>
    <w:rsid w:val="00C4505A"/>
    <w:rsid w:val="00C50C91"/>
    <w:rsid w:val="00C51E26"/>
    <w:rsid w:val="00C5546A"/>
    <w:rsid w:val="00C63A16"/>
    <w:rsid w:val="00C6453D"/>
    <w:rsid w:val="00C65DE0"/>
    <w:rsid w:val="00C673CB"/>
    <w:rsid w:val="00C74AEA"/>
    <w:rsid w:val="00C772BF"/>
    <w:rsid w:val="00C7730B"/>
    <w:rsid w:val="00C82A5C"/>
    <w:rsid w:val="00C86F04"/>
    <w:rsid w:val="00C87C1C"/>
    <w:rsid w:val="00C9372F"/>
    <w:rsid w:val="00C95307"/>
    <w:rsid w:val="00CA26E5"/>
    <w:rsid w:val="00CA3705"/>
    <w:rsid w:val="00CA570A"/>
    <w:rsid w:val="00CB103F"/>
    <w:rsid w:val="00CB16EA"/>
    <w:rsid w:val="00CB24CD"/>
    <w:rsid w:val="00CB25BD"/>
    <w:rsid w:val="00CB339F"/>
    <w:rsid w:val="00CB49FA"/>
    <w:rsid w:val="00CC0980"/>
    <w:rsid w:val="00CC1472"/>
    <w:rsid w:val="00CC382C"/>
    <w:rsid w:val="00CC5337"/>
    <w:rsid w:val="00CD2FB4"/>
    <w:rsid w:val="00CD4AF8"/>
    <w:rsid w:val="00CD6DDE"/>
    <w:rsid w:val="00CD7DE8"/>
    <w:rsid w:val="00CE0964"/>
    <w:rsid w:val="00CE124D"/>
    <w:rsid w:val="00CE17D2"/>
    <w:rsid w:val="00CE3AC0"/>
    <w:rsid w:val="00CE4119"/>
    <w:rsid w:val="00CE6833"/>
    <w:rsid w:val="00CF05AF"/>
    <w:rsid w:val="00CF19FC"/>
    <w:rsid w:val="00CF4AD2"/>
    <w:rsid w:val="00D00BE1"/>
    <w:rsid w:val="00D01963"/>
    <w:rsid w:val="00D05D9B"/>
    <w:rsid w:val="00D10130"/>
    <w:rsid w:val="00D10C5C"/>
    <w:rsid w:val="00D20DF1"/>
    <w:rsid w:val="00D22301"/>
    <w:rsid w:val="00D2626F"/>
    <w:rsid w:val="00D316CC"/>
    <w:rsid w:val="00D3637B"/>
    <w:rsid w:val="00D41BFE"/>
    <w:rsid w:val="00D41FD8"/>
    <w:rsid w:val="00D42951"/>
    <w:rsid w:val="00D45398"/>
    <w:rsid w:val="00D46F7C"/>
    <w:rsid w:val="00D5254C"/>
    <w:rsid w:val="00D55C18"/>
    <w:rsid w:val="00D561D2"/>
    <w:rsid w:val="00D70CF0"/>
    <w:rsid w:val="00D7792A"/>
    <w:rsid w:val="00D85630"/>
    <w:rsid w:val="00D86BF7"/>
    <w:rsid w:val="00D902FC"/>
    <w:rsid w:val="00D91455"/>
    <w:rsid w:val="00D9724A"/>
    <w:rsid w:val="00DA33C8"/>
    <w:rsid w:val="00DA5842"/>
    <w:rsid w:val="00DA6ED2"/>
    <w:rsid w:val="00DA7875"/>
    <w:rsid w:val="00DB11F3"/>
    <w:rsid w:val="00DB22FA"/>
    <w:rsid w:val="00DB35E1"/>
    <w:rsid w:val="00DB4CE5"/>
    <w:rsid w:val="00DC25C8"/>
    <w:rsid w:val="00DC2DF3"/>
    <w:rsid w:val="00DC4D54"/>
    <w:rsid w:val="00DD0371"/>
    <w:rsid w:val="00DD22EF"/>
    <w:rsid w:val="00DE4951"/>
    <w:rsid w:val="00DF05F4"/>
    <w:rsid w:val="00E006AD"/>
    <w:rsid w:val="00E04894"/>
    <w:rsid w:val="00E04CBF"/>
    <w:rsid w:val="00E05D97"/>
    <w:rsid w:val="00E12C07"/>
    <w:rsid w:val="00E12D90"/>
    <w:rsid w:val="00E14CB7"/>
    <w:rsid w:val="00E1533E"/>
    <w:rsid w:val="00E17CC4"/>
    <w:rsid w:val="00E23903"/>
    <w:rsid w:val="00E2465F"/>
    <w:rsid w:val="00E2695B"/>
    <w:rsid w:val="00E27DE8"/>
    <w:rsid w:val="00E40B55"/>
    <w:rsid w:val="00E41816"/>
    <w:rsid w:val="00E5047A"/>
    <w:rsid w:val="00E50DAA"/>
    <w:rsid w:val="00E550FB"/>
    <w:rsid w:val="00E562C2"/>
    <w:rsid w:val="00E56EBA"/>
    <w:rsid w:val="00E61337"/>
    <w:rsid w:val="00E62B3B"/>
    <w:rsid w:val="00E642FE"/>
    <w:rsid w:val="00E645C7"/>
    <w:rsid w:val="00E7021C"/>
    <w:rsid w:val="00E723CC"/>
    <w:rsid w:val="00E7372C"/>
    <w:rsid w:val="00E775BD"/>
    <w:rsid w:val="00E85C9B"/>
    <w:rsid w:val="00E92292"/>
    <w:rsid w:val="00E92842"/>
    <w:rsid w:val="00E92D0D"/>
    <w:rsid w:val="00E945F5"/>
    <w:rsid w:val="00E96774"/>
    <w:rsid w:val="00EA2F0C"/>
    <w:rsid w:val="00EA303E"/>
    <w:rsid w:val="00EA31D4"/>
    <w:rsid w:val="00EA4FD6"/>
    <w:rsid w:val="00EA62BE"/>
    <w:rsid w:val="00EA641F"/>
    <w:rsid w:val="00EB0396"/>
    <w:rsid w:val="00EB5A35"/>
    <w:rsid w:val="00EC62AD"/>
    <w:rsid w:val="00ED13B2"/>
    <w:rsid w:val="00ED160B"/>
    <w:rsid w:val="00ED2E75"/>
    <w:rsid w:val="00ED36F6"/>
    <w:rsid w:val="00ED56B2"/>
    <w:rsid w:val="00ED5BAB"/>
    <w:rsid w:val="00EE0A4F"/>
    <w:rsid w:val="00EE7074"/>
    <w:rsid w:val="00EF07AF"/>
    <w:rsid w:val="00F022BD"/>
    <w:rsid w:val="00F0242E"/>
    <w:rsid w:val="00F02809"/>
    <w:rsid w:val="00F02F10"/>
    <w:rsid w:val="00F048A7"/>
    <w:rsid w:val="00F22873"/>
    <w:rsid w:val="00F26A32"/>
    <w:rsid w:val="00F33498"/>
    <w:rsid w:val="00F335EE"/>
    <w:rsid w:val="00F37E46"/>
    <w:rsid w:val="00F4248E"/>
    <w:rsid w:val="00F441B1"/>
    <w:rsid w:val="00F44948"/>
    <w:rsid w:val="00F4743E"/>
    <w:rsid w:val="00F47670"/>
    <w:rsid w:val="00F53F9A"/>
    <w:rsid w:val="00F62A95"/>
    <w:rsid w:val="00F65E4A"/>
    <w:rsid w:val="00F72BFB"/>
    <w:rsid w:val="00F73319"/>
    <w:rsid w:val="00F76653"/>
    <w:rsid w:val="00F81B81"/>
    <w:rsid w:val="00F932C5"/>
    <w:rsid w:val="00FA2076"/>
    <w:rsid w:val="00FA34AA"/>
    <w:rsid w:val="00FB04BC"/>
    <w:rsid w:val="00FB0730"/>
    <w:rsid w:val="00FB0919"/>
    <w:rsid w:val="00FB0F09"/>
    <w:rsid w:val="00FB5059"/>
    <w:rsid w:val="00FC0E93"/>
    <w:rsid w:val="00FC12F7"/>
    <w:rsid w:val="00FC1828"/>
    <w:rsid w:val="00FC1CD8"/>
    <w:rsid w:val="00FC2885"/>
    <w:rsid w:val="00FC2CFB"/>
    <w:rsid w:val="00FC39A5"/>
    <w:rsid w:val="00FC6BE5"/>
    <w:rsid w:val="00FC6D35"/>
    <w:rsid w:val="00FD19CE"/>
    <w:rsid w:val="00FD4682"/>
    <w:rsid w:val="00FE129B"/>
    <w:rsid w:val="00FE161F"/>
    <w:rsid w:val="00FE3BAD"/>
    <w:rsid w:val="00FE3D8B"/>
    <w:rsid w:val="00FE66DF"/>
    <w:rsid w:val="00FF21E2"/>
    <w:rsid w:val="00FF2D17"/>
    <w:rsid w:val="00FF37CB"/>
    <w:rsid w:val="00FF77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Obican tekst"/>
    <w:qFormat/>
    <w:rsid w:val="00750888"/>
    <w:pPr>
      <w:spacing w:before="120" w:after="120"/>
    </w:pPr>
    <w:rPr>
      <w:rFonts w:ascii="Arial" w:hAnsi="Arial"/>
      <w:sz w:val="24"/>
      <w:szCs w:val="24"/>
    </w:rPr>
  </w:style>
  <w:style w:type="paragraph" w:styleId="Heading1">
    <w:name w:val="heading 1"/>
    <w:basedOn w:val="Normal"/>
    <w:next w:val="Normal"/>
    <w:qFormat/>
    <w:rsid w:val="00272CCD"/>
    <w:pPr>
      <w:pageBreakBefore/>
      <w:tabs>
        <w:tab w:val="num" w:pos="432"/>
      </w:tabs>
      <w:spacing w:before="240" w:after="360"/>
      <w:ind w:left="432" w:hanging="432"/>
      <w:outlineLvl w:val="0"/>
    </w:pPr>
    <w:rPr>
      <w:b/>
      <w:bCs/>
      <w:sz w:val="28"/>
    </w:rPr>
  </w:style>
  <w:style w:type="paragraph" w:styleId="Heading2">
    <w:name w:val="heading 2"/>
    <w:basedOn w:val="Normal"/>
    <w:next w:val="Normal"/>
    <w:autoRedefine/>
    <w:qFormat/>
    <w:rsid w:val="00F048A7"/>
    <w:pPr>
      <w:keepNext/>
      <w:numPr>
        <w:ilvl w:val="1"/>
        <w:numId w:val="36"/>
      </w:numPr>
      <w:spacing w:before="360" w:after="240"/>
      <w:outlineLvl w:val="1"/>
    </w:pPr>
    <w:rPr>
      <w:rFonts w:cs="Arial"/>
      <w:b/>
      <w:bCs/>
      <w:iCs/>
      <w:sz w:val="28"/>
      <w:szCs w:val="28"/>
    </w:rPr>
  </w:style>
  <w:style w:type="paragraph" w:styleId="Heading3">
    <w:name w:val="heading 3"/>
    <w:basedOn w:val="Normal"/>
    <w:next w:val="Normal"/>
    <w:autoRedefine/>
    <w:qFormat/>
    <w:rsid w:val="008B4C8C"/>
    <w:pPr>
      <w:keepNext/>
      <w:numPr>
        <w:ilvl w:val="2"/>
        <w:numId w:val="36"/>
      </w:numPr>
      <w:spacing w:before="360" w:after="180"/>
      <w:outlineLvl w:val="2"/>
    </w:pPr>
    <w:rPr>
      <w:rFonts w:cs="Arial"/>
      <w:b/>
      <w:bCs/>
    </w:rPr>
  </w:style>
  <w:style w:type="paragraph" w:styleId="Heading4">
    <w:name w:val="heading 4"/>
    <w:basedOn w:val="Normal"/>
    <w:next w:val="Normal"/>
    <w:qFormat/>
    <w:rsid w:val="008B4C8C"/>
    <w:pPr>
      <w:keepNext/>
      <w:numPr>
        <w:ilvl w:val="3"/>
        <w:numId w:val="36"/>
      </w:numPr>
      <w:spacing w:before="240" w:after="60"/>
      <w:outlineLvl w:val="3"/>
    </w:pPr>
    <w:rPr>
      <w:bCs/>
      <w:i/>
      <w:szCs w:val="28"/>
    </w:rPr>
  </w:style>
  <w:style w:type="paragraph" w:styleId="Heading5">
    <w:name w:val="heading 5"/>
    <w:basedOn w:val="Normal"/>
    <w:next w:val="Normal"/>
    <w:qFormat/>
    <w:rsid w:val="008B4C8C"/>
    <w:pPr>
      <w:numPr>
        <w:ilvl w:val="4"/>
        <w:numId w:val="36"/>
      </w:numPr>
      <w:spacing w:before="240" w:after="60"/>
      <w:outlineLvl w:val="4"/>
    </w:pPr>
    <w:rPr>
      <w:bCs/>
      <w:iCs/>
      <w:szCs w:val="26"/>
    </w:rPr>
  </w:style>
  <w:style w:type="paragraph" w:styleId="Heading6">
    <w:name w:val="heading 6"/>
    <w:basedOn w:val="Normal"/>
    <w:next w:val="Normal"/>
    <w:qFormat/>
    <w:rsid w:val="008B4C8C"/>
    <w:pPr>
      <w:numPr>
        <w:ilvl w:val="5"/>
        <w:numId w:val="36"/>
      </w:numPr>
      <w:spacing w:before="240" w:after="60"/>
      <w:outlineLvl w:val="5"/>
    </w:pPr>
    <w:rPr>
      <w:bCs/>
      <w:i/>
      <w:szCs w:val="22"/>
    </w:rPr>
  </w:style>
  <w:style w:type="paragraph" w:styleId="Heading7">
    <w:name w:val="heading 7"/>
    <w:basedOn w:val="Normal"/>
    <w:next w:val="Normal"/>
    <w:qFormat/>
    <w:rsid w:val="008B4C8C"/>
    <w:pPr>
      <w:numPr>
        <w:ilvl w:val="6"/>
        <w:numId w:val="36"/>
      </w:numPr>
      <w:spacing w:before="240" w:after="60"/>
      <w:outlineLvl w:val="6"/>
    </w:pPr>
  </w:style>
  <w:style w:type="paragraph" w:styleId="Heading8">
    <w:name w:val="heading 8"/>
    <w:basedOn w:val="Normal"/>
    <w:next w:val="Normal"/>
    <w:qFormat/>
    <w:rsid w:val="008B4C8C"/>
    <w:pPr>
      <w:numPr>
        <w:ilvl w:val="7"/>
        <w:numId w:val="36"/>
      </w:numPr>
      <w:spacing w:before="240" w:after="60"/>
      <w:outlineLvl w:val="7"/>
    </w:pPr>
    <w:rPr>
      <w:i/>
      <w:iCs/>
    </w:rPr>
  </w:style>
  <w:style w:type="paragraph" w:styleId="Heading9">
    <w:name w:val="heading 9"/>
    <w:basedOn w:val="Normal"/>
    <w:next w:val="Normal"/>
    <w:qFormat/>
    <w:rsid w:val="008B4C8C"/>
    <w:pPr>
      <w:numPr>
        <w:ilvl w:val="8"/>
        <w:numId w:val="3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d">
    <w:name w:val="kod"/>
    <w:basedOn w:val="Normal"/>
    <w:rsid w:val="00B87AD1"/>
    <w:pPr>
      <w:spacing w:before="240" w:after="240"/>
      <w:ind w:left="708"/>
    </w:pPr>
    <w:rPr>
      <w:rFonts w:ascii="Courier New" w:hAnsi="Courier New"/>
      <w:sz w:val="22"/>
    </w:rPr>
  </w:style>
  <w:style w:type="paragraph" w:customStyle="1" w:styleId="Naslovtablice">
    <w:name w:val="Naslov tablice"/>
    <w:basedOn w:val="Normal"/>
    <w:next w:val="Normal"/>
    <w:autoRedefine/>
    <w:rsid w:val="005B2603"/>
    <w:pPr>
      <w:spacing w:before="240" w:after="240"/>
      <w:jc w:val="center"/>
    </w:pPr>
    <w:rPr>
      <w:rFonts w:cs="Arial"/>
      <w:i/>
    </w:rPr>
  </w:style>
  <w:style w:type="paragraph" w:styleId="Caption">
    <w:name w:val="caption"/>
    <w:basedOn w:val="Normal"/>
    <w:next w:val="Normal"/>
    <w:autoRedefine/>
    <w:qFormat/>
    <w:rsid w:val="00ED5BAB"/>
    <w:pPr>
      <w:spacing w:before="240"/>
      <w:jc w:val="center"/>
    </w:pPr>
    <w:rPr>
      <w:bCs/>
      <w:i/>
      <w:szCs w:val="20"/>
    </w:rPr>
  </w:style>
  <w:style w:type="paragraph" w:customStyle="1" w:styleId="Slika">
    <w:name w:val="Slika"/>
    <w:basedOn w:val="Normal"/>
    <w:next w:val="Naslovslike"/>
    <w:autoRedefine/>
    <w:rsid w:val="00420979"/>
    <w:pPr>
      <w:spacing w:before="240" w:after="240"/>
      <w:jc w:val="center"/>
    </w:pPr>
    <w:rPr>
      <w:noProof/>
      <w:sz w:val="22"/>
    </w:rPr>
  </w:style>
  <w:style w:type="paragraph" w:customStyle="1" w:styleId="Mjestoidatum">
    <w:name w:val="Mjesto i datum"/>
    <w:basedOn w:val="Normal"/>
    <w:link w:val="MjestoidatumChar"/>
    <w:rsid w:val="009138C1"/>
    <w:pPr>
      <w:jc w:val="center"/>
    </w:pPr>
    <w:rPr>
      <w:sz w:val="28"/>
    </w:rPr>
  </w:style>
  <w:style w:type="paragraph" w:styleId="TOC1">
    <w:name w:val="toc 1"/>
    <w:basedOn w:val="Normal"/>
    <w:next w:val="Normal"/>
    <w:autoRedefine/>
    <w:semiHidden/>
    <w:rsid w:val="001F2E0C"/>
    <w:pPr>
      <w:tabs>
        <w:tab w:val="left" w:pos="480"/>
        <w:tab w:val="right" w:leader="dot" w:pos="9060"/>
      </w:tabs>
      <w:spacing w:before="240"/>
    </w:pPr>
    <w:rPr>
      <w:rFonts w:cs="Arial"/>
      <w:noProof/>
      <w:szCs w:val="28"/>
    </w:rPr>
  </w:style>
  <w:style w:type="paragraph" w:styleId="TOC2">
    <w:name w:val="toc 2"/>
    <w:basedOn w:val="Normal"/>
    <w:next w:val="Normal"/>
    <w:autoRedefine/>
    <w:semiHidden/>
    <w:rsid w:val="00ED5BAB"/>
    <w:pPr>
      <w:tabs>
        <w:tab w:val="left" w:pos="960"/>
        <w:tab w:val="right" w:leader="dot" w:pos="9060"/>
      </w:tabs>
      <w:ind w:left="240"/>
    </w:pPr>
    <w:rPr>
      <w:rFonts w:cs="Arial"/>
      <w:noProof/>
    </w:rPr>
  </w:style>
  <w:style w:type="paragraph" w:styleId="TOC3">
    <w:name w:val="toc 3"/>
    <w:basedOn w:val="Normal"/>
    <w:next w:val="Normal"/>
    <w:autoRedefine/>
    <w:semiHidden/>
    <w:rsid w:val="00ED5BAB"/>
    <w:pPr>
      <w:tabs>
        <w:tab w:val="left" w:pos="1440"/>
        <w:tab w:val="right" w:leader="dot" w:pos="9060"/>
      </w:tabs>
      <w:ind w:left="480"/>
    </w:pPr>
    <w:rPr>
      <w:rFonts w:cs="Arial"/>
      <w:noProof/>
      <w:sz w:val="22"/>
      <w:szCs w:val="22"/>
    </w:rPr>
  </w:style>
  <w:style w:type="paragraph" w:customStyle="1" w:styleId="Naslovslike">
    <w:name w:val="Naslov slike"/>
    <w:basedOn w:val="Normal"/>
    <w:next w:val="Normal"/>
    <w:rsid w:val="00B87AD1"/>
    <w:pPr>
      <w:spacing w:before="240" w:after="240"/>
      <w:jc w:val="center"/>
    </w:pPr>
    <w:rPr>
      <w:rFonts w:cs="Arial"/>
      <w:i/>
      <w:noProof/>
      <w:szCs w:val="22"/>
    </w:rPr>
  </w:style>
  <w:style w:type="character" w:customStyle="1" w:styleId="MjestoidatumChar">
    <w:name w:val="Mjesto i datum Char"/>
    <w:link w:val="Mjestoidatum"/>
    <w:rsid w:val="009138C1"/>
    <w:rPr>
      <w:rFonts w:ascii="Arial" w:hAnsi="Arial"/>
      <w:sz w:val="28"/>
      <w:szCs w:val="24"/>
      <w:lang w:val="hr-HR" w:eastAsia="hr-HR" w:bidi="ar-SA"/>
    </w:rPr>
  </w:style>
  <w:style w:type="character" w:customStyle="1" w:styleId="hiperlink">
    <w:name w:val="hiperlink"/>
    <w:rsid w:val="005B2603"/>
    <w:rPr>
      <w:rFonts w:ascii="Arial" w:hAnsi="Arial"/>
      <w:color w:val="0000FF"/>
      <w:sz w:val="22"/>
      <w:u w:val="single"/>
      <w:lang w:val="hr-HR"/>
    </w:rPr>
  </w:style>
  <w:style w:type="paragraph" w:customStyle="1" w:styleId="Autordokumenta">
    <w:name w:val="Autor dokumenta"/>
    <w:basedOn w:val="Normal"/>
    <w:next w:val="Heading1"/>
    <w:autoRedefine/>
    <w:rsid w:val="009138C1"/>
    <w:pPr>
      <w:spacing w:before="240" w:after="240"/>
      <w:jc w:val="center"/>
    </w:pPr>
    <w:rPr>
      <w:bCs/>
      <w:i/>
    </w:rPr>
  </w:style>
  <w:style w:type="paragraph" w:customStyle="1" w:styleId="Naslovdokumenta">
    <w:name w:val="Naslov dokumenta"/>
    <w:basedOn w:val="Normal"/>
    <w:next w:val="Autordokumenta"/>
    <w:rsid w:val="005B2603"/>
    <w:pPr>
      <w:spacing w:before="240" w:after="240"/>
      <w:jc w:val="center"/>
    </w:pPr>
    <w:rPr>
      <w:b/>
      <w:sz w:val="36"/>
    </w:rPr>
  </w:style>
  <w:style w:type="character" w:styleId="Hyperlink">
    <w:name w:val="Hyperlink"/>
    <w:rsid w:val="00750888"/>
    <w:rPr>
      <w:color w:val="0000FF"/>
      <w:u w:val="single"/>
    </w:rPr>
  </w:style>
  <w:style w:type="paragraph" w:styleId="Header">
    <w:name w:val="header"/>
    <w:basedOn w:val="Normal"/>
    <w:rsid w:val="00F73319"/>
    <w:pPr>
      <w:tabs>
        <w:tab w:val="center" w:pos="4703"/>
        <w:tab w:val="right" w:pos="9406"/>
      </w:tabs>
    </w:pPr>
  </w:style>
  <w:style w:type="paragraph" w:styleId="Footer">
    <w:name w:val="footer"/>
    <w:basedOn w:val="Normal"/>
    <w:link w:val="FooterChar"/>
    <w:uiPriority w:val="99"/>
    <w:rsid w:val="00F73319"/>
    <w:pPr>
      <w:tabs>
        <w:tab w:val="center" w:pos="4703"/>
        <w:tab w:val="right" w:pos="9406"/>
      </w:tabs>
    </w:pPr>
  </w:style>
  <w:style w:type="character" w:styleId="PageNumber">
    <w:name w:val="page number"/>
    <w:basedOn w:val="DefaultParagraphFont"/>
    <w:rsid w:val="00F73319"/>
  </w:style>
  <w:style w:type="paragraph" w:styleId="BalloonText">
    <w:name w:val="Balloon Text"/>
    <w:basedOn w:val="Normal"/>
    <w:semiHidden/>
    <w:rsid w:val="001F2E0C"/>
    <w:rPr>
      <w:rFonts w:ascii="Tahoma" w:hAnsi="Tahoma" w:cs="Tahoma"/>
      <w:sz w:val="16"/>
      <w:szCs w:val="16"/>
    </w:rPr>
  </w:style>
  <w:style w:type="paragraph" w:styleId="ListParagraph">
    <w:name w:val="List Paragraph"/>
    <w:basedOn w:val="Normal"/>
    <w:uiPriority w:val="34"/>
    <w:qFormat/>
    <w:rsid w:val="005B3628"/>
    <w:pPr>
      <w:ind w:left="708"/>
    </w:pPr>
  </w:style>
  <w:style w:type="character" w:customStyle="1" w:styleId="apple-style-span">
    <w:name w:val="apple-style-span"/>
    <w:rsid w:val="005A4436"/>
  </w:style>
  <w:style w:type="character" w:customStyle="1" w:styleId="apple-converted-space">
    <w:name w:val="apple-converted-space"/>
    <w:rsid w:val="005A4436"/>
  </w:style>
  <w:style w:type="character" w:styleId="PlaceholderText">
    <w:name w:val="Placeholder Text"/>
    <w:basedOn w:val="DefaultParagraphFont"/>
    <w:uiPriority w:val="99"/>
    <w:semiHidden/>
    <w:rsid w:val="00F02809"/>
    <w:rPr>
      <w:color w:val="808080"/>
    </w:rPr>
  </w:style>
  <w:style w:type="character" w:customStyle="1" w:styleId="FooterChar">
    <w:name w:val="Footer Char"/>
    <w:basedOn w:val="DefaultParagraphFont"/>
    <w:link w:val="Footer"/>
    <w:uiPriority w:val="99"/>
    <w:rsid w:val="008375D4"/>
    <w:rPr>
      <w:rFonts w:ascii="Arial" w:hAnsi="Arial"/>
      <w:sz w:val="24"/>
      <w:szCs w:val="24"/>
    </w:rPr>
  </w:style>
  <w:style w:type="paragraph" w:styleId="FootnoteText">
    <w:name w:val="footnote text"/>
    <w:basedOn w:val="Normal"/>
    <w:link w:val="FootnoteTextChar"/>
    <w:rsid w:val="000266D5"/>
    <w:pPr>
      <w:spacing w:before="0" w:after="0"/>
    </w:pPr>
    <w:rPr>
      <w:sz w:val="20"/>
      <w:szCs w:val="20"/>
    </w:rPr>
  </w:style>
  <w:style w:type="character" w:customStyle="1" w:styleId="FootnoteTextChar">
    <w:name w:val="Footnote Text Char"/>
    <w:basedOn w:val="DefaultParagraphFont"/>
    <w:link w:val="FootnoteText"/>
    <w:rsid w:val="000266D5"/>
    <w:rPr>
      <w:rFonts w:ascii="Arial" w:hAnsi="Arial"/>
    </w:rPr>
  </w:style>
  <w:style w:type="character" w:styleId="FootnoteReference">
    <w:name w:val="footnote reference"/>
    <w:basedOn w:val="DefaultParagraphFont"/>
    <w:rsid w:val="000266D5"/>
    <w:rPr>
      <w:vertAlign w:val="superscript"/>
    </w:rPr>
  </w:style>
  <w:style w:type="paragraph" w:styleId="EndnoteText">
    <w:name w:val="endnote text"/>
    <w:basedOn w:val="Normal"/>
    <w:link w:val="EndnoteTextChar"/>
    <w:rsid w:val="000266D5"/>
    <w:pPr>
      <w:spacing w:before="0" w:after="0"/>
    </w:pPr>
    <w:rPr>
      <w:sz w:val="20"/>
      <w:szCs w:val="20"/>
    </w:rPr>
  </w:style>
  <w:style w:type="character" w:customStyle="1" w:styleId="EndnoteTextChar">
    <w:name w:val="Endnote Text Char"/>
    <w:basedOn w:val="DefaultParagraphFont"/>
    <w:link w:val="EndnoteText"/>
    <w:rsid w:val="000266D5"/>
    <w:rPr>
      <w:rFonts w:ascii="Arial" w:hAnsi="Arial"/>
    </w:rPr>
  </w:style>
  <w:style w:type="character" w:styleId="EndnoteReference">
    <w:name w:val="endnote reference"/>
    <w:basedOn w:val="DefaultParagraphFont"/>
    <w:rsid w:val="000266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Obican tekst"/>
    <w:qFormat/>
    <w:rsid w:val="00750888"/>
    <w:pPr>
      <w:spacing w:before="120" w:after="120"/>
    </w:pPr>
    <w:rPr>
      <w:rFonts w:ascii="Arial" w:hAnsi="Arial"/>
      <w:sz w:val="24"/>
      <w:szCs w:val="24"/>
    </w:rPr>
  </w:style>
  <w:style w:type="paragraph" w:styleId="Heading1">
    <w:name w:val="heading 1"/>
    <w:basedOn w:val="Normal"/>
    <w:next w:val="Normal"/>
    <w:qFormat/>
    <w:rsid w:val="00272CCD"/>
    <w:pPr>
      <w:pageBreakBefore/>
      <w:tabs>
        <w:tab w:val="num" w:pos="432"/>
      </w:tabs>
      <w:spacing w:before="240" w:after="360"/>
      <w:ind w:left="432" w:hanging="432"/>
      <w:outlineLvl w:val="0"/>
    </w:pPr>
    <w:rPr>
      <w:b/>
      <w:bCs/>
      <w:sz w:val="28"/>
    </w:rPr>
  </w:style>
  <w:style w:type="paragraph" w:styleId="Heading2">
    <w:name w:val="heading 2"/>
    <w:basedOn w:val="Normal"/>
    <w:next w:val="Normal"/>
    <w:autoRedefine/>
    <w:qFormat/>
    <w:rsid w:val="00F048A7"/>
    <w:pPr>
      <w:keepNext/>
      <w:numPr>
        <w:ilvl w:val="1"/>
        <w:numId w:val="36"/>
      </w:numPr>
      <w:spacing w:before="360" w:after="240"/>
      <w:outlineLvl w:val="1"/>
    </w:pPr>
    <w:rPr>
      <w:rFonts w:cs="Arial"/>
      <w:b/>
      <w:bCs/>
      <w:iCs/>
      <w:sz w:val="28"/>
      <w:szCs w:val="28"/>
    </w:rPr>
  </w:style>
  <w:style w:type="paragraph" w:styleId="Heading3">
    <w:name w:val="heading 3"/>
    <w:basedOn w:val="Normal"/>
    <w:next w:val="Normal"/>
    <w:autoRedefine/>
    <w:qFormat/>
    <w:rsid w:val="008B4C8C"/>
    <w:pPr>
      <w:keepNext/>
      <w:numPr>
        <w:ilvl w:val="2"/>
        <w:numId w:val="36"/>
      </w:numPr>
      <w:spacing w:before="360" w:after="180"/>
      <w:outlineLvl w:val="2"/>
    </w:pPr>
    <w:rPr>
      <w:rFonts w:cs="Arial"/>
      <w:b/>
      <w:bCs/>
    </w:rPr>
  </w:style>
  <w:style w:type="paragraph" w:styleId="Heading4">
    <w:name w:val="heading 4"/>
    <w:basedOn w:val="Normal"/>
    <w:next w:val="Normal"/>
    <w:qFormat/>
    <w:rsid w:val="008B4C8C"/>
    <w:pPr>
      <w:keepNext/>
      <w:numPr>
        <w:ilvl w:val="3"/>
        <w:numId w:val="36"/>
      </w:numPr>
      <w:spacing w:before="240" w:after="60"/>
      <w:outlineLvl w:val="3"/>
    </w:pPr>
    <w:rPr>
      <w:bCs/>
      <w:i/>
      <w:szCs w:val="28"/>
    </w:rPr>
  </w:style>
  <w:style w:type="paragraph" w:styleId="Heading5">
    <w:name w:val="heading 5"/>
    <w:basedOn w:val="Normal"/>
    <w:next w:val="Normal"/>
    <w:qFormat/>
    <w:rsid w:val="008B4C8C"/>
    <w:pPr>
      <w:numPr>
        <w:ilvl w:val="4"/>
        <w:numId w:val="36"/>
      </w:numPr>
      <w:spacing w:before="240" w:after="60"/>
      <w:outlineLvl w:val="4"/>
    </w:pPr>
    <w:rPr>
      <w:bCs/>
      <w:iCs/>
      <w:szCs w:val="26"/>
    </w:rPr>
  </w:style>
  <w:style w:type="paragraph" w:styleId="Heading6">
    <w:name w:val="heading 6"/>
    <w:basedOn w:val="Normal"/>
    <w:next w:val="Normal"/>
    <w:qFormat/>
    <w:rsid w:val="008B4C8C"/>
    <w:pPr>
      <w:numPr>
        <w:ilvl w:val="5"/>
        <w:numId w:val="36"/>
      </w:numPr>
      <w:spacing w:before="240" w:after="60"/>
      <w:outlineLvl w:val="5"/>
    </w:pPr>
    <w:rPr>
      <w:bCs/>
      <w:i/>
      <w:szCs w:val="22"/>
    </w:rPr>
  </w:style>
  <w:style w:type="paragraph" w:styleId="Heading7">
    <w:name w:val="heading 7"/>
    <w:basedOn w:val="Normal"/>
    <w:next w:val="Normal"/>
    <w:qFormat/>
    <w:rsid w:val="008B4C8C"/>
    <w:pPr>
      <w:numPr>
        <w:ilvl w:val="6"/>
        <w:numId w:val="36"/>
      </w:numPr>
      <w:spacing w:before="240" w:after="60"/>
      <w:outlineLvl w:val="6"/>
    </w:pPr>
  </w:style>
  <w:style w:type="paragraph" w:styleId="Heading8">
    <w:name w:val="heading 8"/>
    <w:basedOn w:val="Normal"/>
    <w:next w:val="Normal"/>
    <w:qFormat/>
    <w:rsid w:val="008B4C8C"/>
    <w:pPr>
      <w:numPr>
        <w:ilvl w:val="7"/>
        <w:numId w:val="36"/>
      </w:numPr>
      <w:spacing w:before="240" w:after="60"/>
      <w:outlineLvl w:val="7"/>
    </w:pPr>
    <w:rPr>
      <w:i/>
      <w:iCs/>
    </w:rPr>
  </w:style>
  <w:style w:type="paragraph" w:styleId="Heading9">
    <w:name w:val="heading 9"/>
    <w:basedOn w:val="Normal"/>
    <w:next w:val="Normal"/>
    <w:qFormat/>
    <w:rsid w:val="008B4C8C"/>
    <w:pPr>
      <w:numPr>
        <w:ilvl w:val="8"/>
        <w:numId w:val="3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d">
    <w:name w:val="kod"/>
    <w:basedOn w:val="Normal"/>
    <w:rsid w:val="00B87AD1"/>
    <w:pPr>
      <w:spacing w:before="240" w:after="240"/>
      <w:ind w:left="708"/>
    </w:pPr>
    <w:rPr>
      <w:rFonts w:ascii="Courier New" w:hAnsi="Courier New"/>
      <w:sz w:val="22"/>
    </w:rPr>
  </w:style>
  <w:style w:type="paragraph" w:customStyle="1" w:styleId="Naslovtablice">
    <w:name w:val="Naslov tablice"/>
    <w:basedOn w:val="Normal"/>
    <w:next w:val="Normal"/>
    <w:autoRedefine/>
    <w:rsid w:val="005B2603"/>
    <w:pPr>
      <w:spacing w:before="240" w:after="240"/>
      <w:jc w:val="center"/>
    </w:pPr>
    <w:rPr>
      <w:rFonts w:cs="Arial"/>
      <w:i/>
    </w:rPr>
  </w:style>
  <w:style w:type="paragraph" w:styleId="Caption">
    <w:name w:val="caption"/>
    <w:basedOn w:val="Normal"/>
    <w:next w:val="Normal"/>
    <w:autoRedefine/>
    <w:qFormat/>
    <w:rsid w:val="00ED5BAB"/>
    <w:pPr>
      <w:spacing w:before="240"/>
      <w:jc w:val="center"/>
    </w:pPr>
    <w:rPr>
      <w:bCs/>
      <w:i/>
      <w:szCs w:val="20"/>
    </w:rPr>
  </w:style>
  <w:style w:type="paragraph" w:customStyle="1" w:styleId="Slika">
    <w:name w:val="Slika"/>
    <w:basedOn w:val="Normal"/>
    <w:next w:val="Naslovslike"/>
    <w:autoRedefine/>
    <w:rsid w:val="00420979"/>
    <w:pPr>
      <w:spacing w:before="240" w:after="240"/>
      <w:jc w:val="center"/>
    </w:pPr>
    <w:rPr>
      <w:noProof/>
      <w:sz w:val="22"/>
    </w:rPr>
  </w:style>
  <w:style w:type="paragraph" w:customStyle="1" w:styleId="Mjestoidatum">
    <w:name w:val="Mjesto i datum"/>
    <w:basedOn w:val="Normal"/>
    <w:link w:val="MjestoidatumChar"/>
    <w:rsid w:val="009138C1"/>
    <w:pPr>
      <w:jc w:val="center"/>
    </w:pPr>
    <w:rPr>
      <w:sz w:val="28"/>
    </w:rPr>
  </w:style>
  <w:style w:type="paragraph" w:styleId="TOC1">
    <w:name w:val="toc 1"/>
    <w:basedOn w:val="Normal"/>
    <w:next w:val="Normal"/>
    <w:autoRedefine/>
    <w:semiHidden/>
    <w:rsid w:val="001F2E0C"/>
    <w:pPr>
      <w:tabs>
        <w:tab w:val="left" w:pos="480"/>
        <w:tab w:val="right" w:leader="dot" w:pos="9060"/>
      </w:tabs>
      <w:spacing w:before="240"/>
    </w:pPr>
    <w:rPr>
      <w:rFonts w:cs="Arial"/>
      <w:noProof/>
      <w:szCs w:val="28"/>
    </w:rPr>
  </w:style>
  <w:style w:type="paragraph" w:styleId="TOC2">
    <w:name w:val="toc 2"/>
    <w:basedOn w:val="Normal"/>
    <w:next w:val="Normal"/>
    <w:autoRedefine/>
    <w:semiHidden/>
    <w:rsid w:val="00ED5BAB"/>
    <w:pPr>
      <w:tabs>
        <w:tab w:val="left" w:pos="960"/>
        <w:tab w:val="right" w:leader="dot" w:pos="9060"/>
      </w:tabs>
      <w:ind w:left="240"/>
    </w:pPr>
    <w:rPr>
      <w:rFonts w:cs="Arial"/>
      <w:noProof/>
    </w:rPr>
  </w:style>
  <w:style w:type="paragraph" w:styleId="TOC3">
    <w:name w:val="toc 3"/>
    <w:basedOn w:val="Normal"/>
    <w:next w:val="Normal"/>
    <w:autoRedefine/>
    <w:semiHidden/>
    <w:rsid w:val="00ED5BAB"/>
    <w:pPr>
      <w:tabs>
        <w:tab w:val="left" w:pos="1440"/>
        <w:tab w:val="right" w:leader="dot" w:pos="9060"/>
      </w:tabs>
      <w:ind w:left="480"/>
    </w:pPr>
    <w:rPr>
      <w:rFonts w:cs="Arial"/>
      <w:noProof/>
      <w:sz w:val="22"/>
      <w:szCs w:val="22"/>
    </w:rPr>
  </w:style>
  <w:style w:type="paragraph" w:customStyle="1" w:styleId="Naslovslike">
    <w:name w:val="Naslov slike"/>
    <w:basedOn w:val="Normal"/>
    <w:next w:val="Normal"/>
    <w:rsid w:val="00B87AD1"/>
    <w:pPr>
      <w:spacing w:before="240" w:after="240"/>
      <w:jc w:val="center"/>
    </w:pPr>
    <w:rPr>
      <w:rFonts w:cs="Arial"/>
      <w:i/>
      <w:noProof/>
      <w:szCs w:val="22"/>
    </w:rPr>
  </w:style>
  <w:style w:type="character" w:customStyle="1" w:styleId="MjestoidatumChar">
    <w:name w:val="Mjesto i datum Char"/>
    <w:link w:val="Mjestoidatum"/>
    <w:rsid w:val="009138C1"/>
    <w:rPr>
      <w:rFonts w:ascii="Arial" w:hAnsi="Arial"/>
      <w:sz w:val="28"/>
      <w:szCs w:val="24"/>
      <w:lang w:val="hr-HR" w:eastAsia="hr-HR" w:bidi="ar-SA"/>
    </w:rPr>
  </w:style>
  <w:style w:type="character" w:customStyle="1" w:styleId="hiperlink">
    <w:name w:val="hiperlink"/>
    <w:rsid w:val="005B2603"/>
    <w:rPr>
      <w:rFonts w:ascii="Arial" w:hAnsi="Arial"/>
      <w:color w:val="0000FF"/>
      <w:sz w:val="22"/>
      <w:u w:val="single"/>
      <w:lang w:val="hr-HR"/>
    </w:rPr>
  </w:style>
  <w:style w:type="paragraph" w:customStyle="1" w:styleId="Autordokumenta">
    <w:name w:val="Autor dokumenta"/>
    <w:basedOn w:val="Normal"/>
    <w:next w:val="Heading1"/>
    <w:autoRedefine/>
    <w:rsid w:val="009138C1"/>
    <w:pPr>
      <w:spacing w:before="240" w:after="240"/>
      <w:jc w:val="center"/>
    </w:pPr>
    <w:rPr>
      <w:bCs/>
      <w:i/>
    </w:rPr>
  </w:style>
  <w:style w:type="paragraph" w:customStyle="1" w:styleId="Naslovdokumenta">
    <w:name w:val="Naslov dokumenta"/>
    <w:basedOn w:val="Normal"/>
    <w:next w:val="Autordokumenta"/>
    <w:rsid w:val="005B2603"/>
    <w:pPr>
      <w:spacing w:before="240" w:after="240"/>
      <w:jc w:val="center"/>
    </w:pPr>
    <w:rPr>
      <w:b/>
      <w:sz w:val="36"/>
    </w:rPr>
  </w:style>
  <w:style w:type="character" w:styleId="Hyperlink">
    <w:name w:val="Hyperlink"/>
    <w:rsid w:val="00750888"/>
    <w:rPr>
      <w:color w:val="0000FF"/>
      <w:u w:val="single"/>
    </w:rPr>
  </w:style>
  <w:style w:type="paragraph" w:styleId="Header">
    <w:name w:val="header"/>
    <w:basedOn w:val="Normal"/>
    <w:rsid w:val="00F73319"/>
    <w:pPr>
      <w:tabs>
        <w:tab w:val="center" w:pos="4703"/>
        <w:tab w:val="right" w:pos="9406"/>
      </w:tabs>
    </w:pPr>
  </w:style>
  <w:style w:type="paragraph" w:styleId="Footer">
    <w:name w:val="footer"/>
    <w:basedOn w:val="Normal"/>
    <w:link w:val="FooterChar"/>
    <w:uiPriority w:val="99"/>
    <w:rsid w:val="00F73319"/>
    <w:pPr>
      <w:tabs>
        <w:tab w:val="center" w:pos="4703"/>
        <w:tab w:val="right" w:pos="9406"/>
      </w:tabs>
    </w:pPr>
  </w:style>
  <w:style w:type="character" w:styleId="PageNumber">
    <w:name w:val="page number"/>
    <w:basedOn w:val="DefaultParagraphFont"/>
    <w:rsid w:val="00F73319"/>
  </w:style>
  <w:style w:type="paragraph" w:styleId="BalloonText">
    <w:name w:val="Balloon Text"/>
    <w:basedOn w:val="Normal"/>
    <w:semiHidden/>
    <w:rsid w:val="001F2E0C"/>
    <w:rPr>
      <w:rFonts w:ascii="Tahoma" w:hAnsi="Tahoma" w:cs="Tahoma"/>
      <w:sz w:val="16"/>
      <w:szCs w:val="16"/>
    </w:rPr>
  </w:style>
  <w:style w:type="paragraph" w:styleId="ListParagraph">
    <w:name w:val="List Paragraph"/>
    <w:basedOn w:val="Normal"/>
    <w:uiPriority w:val="34"/>
    <w:qFormat/>
    <w:rsid w:val="005B3628"/>
    <w:pPr>
      <w:ind w:left="708"/>
    </w:pPr>
  </w:style>
  <w:style w:type="character" w:customStyle="1" w:styleId="apple-style-span">
    <w:name w:val="apple-style-span"/>
    <w:rsid w:val="005A4436"/>
  </w:style>
  <w:style w:type="character" w:customStyle="1" w:styleId="apple-converted-space">
    <w:name w:val="apple-converted-space"/>
    <w:rsid w:val="005A4436"/>
  </w:style>
  <w:style w:type="character" w:styleId="PlaceholderText">
    <w:name w:val="Placeholder Text"/>
    <w:basedOn w:val="DefaultParagraphFont"/>
    <w:uiPriority w:val="99"/>
    <w:semiHidden/>
    <w:rsid w:val="00F02809"/>
    <w:rPr>
      <w:color w:val="808080"/>
    </w:rPr>
  </w:style>
  <w:style w:type="character" w:customStyle="1" w:styleId="FooterChar">
    <w:name w:val="Footer Char"/>
    <w:basedOn w:val="DefaultParagraphFont"/>
    <w:link w:val="Footer"/>
    <w:uiPriority w:val="99"/>
    <w:rsid w:val="008375D4"/>
    <w:rPr>
      <w:rFonts w:ascii="Arial" w:hAnsi="Arial"/>
      <w:sz w:val="24"/>
      <w:szCs w:val="24"/>
    </w:rPr>
  </w:style>
  <w:style w:type="paragraph" w:styleId="FootnoteText">
    <w:name w:val="footnote text"/>
    <w:basedOn w:val="Normal"/>
    <w:link w:val="FootnoteTextChar"/>
    <w:rsid w:val="000266D5"/>
    <w:pPr>
      <w:spacing w:before="0" w:after="0"/>
    </w:pPr>
    <w:rPr>
      <w:sz w:val="20"/>
      <w:szCs w:val="20"/>
    </w:rPr>
  </w:style>
  <w:style w:type="character" w:customStyle="1" w:styleId="FootnoteTextChar">
    <w:name w:val="Footnote Text Char"/>
    <w:basedOn w:val="DefaultParagraphFont"/>
    <w:link w:val="FootnoteText"/>
    <w:rsid w:val="000266D5"/>
    <w:rPr>
      <w:rFonts w:ascii="Arial" w:hAnsi="Arial"/>
    </w:rPr>
  </w:style>
  <w:style w:type="character" w:styleId="FootnoteReference">
    <w:name w:val="footnote reference"/>
    <w:basedOn w:val="DefaultParagraphFont"/>
    <w:rsid w:val="000266D5"/>
    <w:rPr>
      <w:vertAlign w:val="superscript"/>
    </w:rPr>
  </w:style>
  <w:style w:type="paragraph" w:styleId="EndnoteText">
    <w:name w:val="endnote text"/>
    <w:basedOn w:val="Normal"/>
    <w:link w:val="EndnoteTextChar"/>
    <w:rsid w:val="000266D5"/>
    <w:pPr>
      <w:spacing w:before="0" w:after="0"/>
    </w:pPr>
    <w:rPr>
      <w:sz w:val="20"/>
      <w:szCs w:val="20"/>
    </w:rPr>
  </w:style>
  <w:style w:type="character" w:customStyle="1" w:styleId="EndnoteTextChar">
    <w:name w:val="Endnote Text Char"/>
    <w:basedOn w:val="DefaultParagraphFont"/>
    <w:link w:val="EndnoteText"/>
    <w:rsid w:val="000266D5"/>
    <w:rPr>
      <w:rFonts w:ascii="Arial" w:hAnsi="Arial"/>
    </w:rPr>
  </w:style>
  <w:style w:type="character" w:styleId="EndnoteReference">
    <w:name w:val="endnote reference"/>
    <w:basedOn w:val="DefaultParagraphFont"/>
    <w:rsid w:val="000266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unny\Desktop\rasipbook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F9A17-6300-4E41-82EB-C28E5440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rasipbook_template</Template>
  <TotalTime>2</TotalTime>
  <Pages>34</Pages>
  <Words>6688</Words>
  <Characters>38123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Sveučilište u Zagrebu</vt:lpstr>
    </vt:vector>
  </TitlesOfParts>
  <Company/>
  <LinksUpToDate>false</LinksUpToDate>
  <CharactersWithSpaces>44722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creator>Filip Mamić</dc:creator>
  <cp:lastModifiedBy>Filip</cp:lastModifiedBy>
  <cp:revision>3</cp:revision>
  <cp:lastPrinted>2011-05-02T20:01:00Z</cp:lastPrinted>
  <dcterms:created xsi:type="dcterms:W3CDTF">2011-05-02T20:19:00Z</dcterms:created>
  <dcterms:modified xsi:type="dcterms:W3CDTF">2011-05-03T11:56:00Z</dcterms:modified>
</cp:coreProperties>
</file>